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00000" w:rsidRDefault="00FB6521">
      <w:pPr>
        <w:spacing w:line="100" w:lineRule="atLeast"/>
        <w:jc w:val="right"/>
        <w:rPr>
          <w:rFonts w:cs="Times New Roman"/>
          <w:i/>
          <w:iCs/>
          <w:color w:val="000000"/>
          <w:sz w:val="20"/>
          <w:szCs w:val="20"/>
        </w:rPr>
      </w:pPr>
      <w:r>
        <w:rPr>
          <w:rFonts w:cs="Times New Roman"/>
          <w:i/>
          <w:iCs/>
          <w:color w:val="000000"/>
          <w:sz w:val="20"/>
          <w:szCs w:val="20"/>
        </w:rPr>
        <w:t>Załącznik nr 6a do SIWZ</w:t>
      </w:r>
    </w:p>
    <w:p w:rsidR="00000000" w:rsidRDefault="009944B7">
      <w:pPr>
        <w:spacing w:line="100" w:lineRule="atLeast"/>
        <w:jc w:val="right"/>
        <w:rPr>
          <w:rFonts w:cs="Times New Roman"/>
          <w:b/>
          <w:bCs/>
          <w:color w:val="000000"/>
        </w:rPr>
      </w:pPr>
      <w:r>
        <w:rPr>
          <w:rFonts w:cs="Times New Roman"/>
          <w:i/>
          <w:iCs/>
          <w:color w:val="000000"/>
          <w:sz w:val="20"/>
          <w:szCs w:val="20"/>
        </w:rPr>
        <w:t>(dot. Części nr 1-3</w:t>
      </w:r>
      <w:r w:rsidR="00FB6521">
        <w:rPr>
          <w:rFonts w:cs="Times New Roman"/>
          <w:i/>
          <w:iCs/>
          <w:color w:val="000000"/>
          <w:sz w:val="20"/>
          <w:szCs w:val="20"/>
        </w:rPr>
        <w:t>)</w:t>
      </w:r>
    </w:p>
    <w:p w:rsidR="00000000" w:rsidRDefault="00FB6521">
      <w:pPr>
        <w:spacing w:line="100" w:lineRule="atLeast"/>
        <w:jc w:val="center"/>
        <w:rPr>
          <w:rFonts w:cs="Times New Roman"/>
          <w:b/>
          <w:bCs/>
          <w:color w:val="000000"/>
        </w:rPr>
      </w:pPr>
    </w:p>
    <w:p w:rsidR="00000000" w:rsidRDefault="00FB6521">
      <w:pPr>
        <w:spacing w:line="100" w:lineRule="atLeast"/>
        <w:jc w:val="center"/>
        <w:rPr>
          <w:rFonts w:cs="Times New Roman"/>
          <w:b/>
          <w:bCs/>
          <w:color w:val="000000"/>
        </w:rPr>
      </w:pPr>
    </w:p>
    <w:p w:rsidR="00000000" w:rsidRDefault="00FB6521">
      <w:pPr>
        <w:spacing w:line="100" w:lineRule="atLeast"/>
        <w:jc w:val="center"/>
        <w:rPr>
          <w:rFonts w:cs="Times New Roman"/>
          <w:color w:val="000000"/>
        </w:rPr>
      </w:pPr>
      <w:r>
        <w:rPr>
          <w:rFonts w:cs="Times New Roman"/>
          <w:b/>
          <w:bCs/>
          <w:color w:val="000000"/>
        </w:rPr>
        <w:t>UMOWA O WYNAJEM …............................ WRAZ Z OBSŁUGĄ OPERATORSKĄ</w:t>
      </w:r>
    </w:p>
    <w:p w:rsidR="00000000" w:rsidRDefault="002E02C5">
      <w:pPr>
        <w:spacing w:line="100" w:lineRule="atLeast"/>
        <w:jc w:val="center"/>
        <w:rPr>
          <w:rFonts w:cs="Times New Roman"/>
          <w:color w:val="000000"/>
        </w:rPr>
      </w:pPr>
      <w:r>
        <w:rPr>
          <w:rFonts w:cs="Times New Roman"/>
          <w:color w:val="000000"/>
        </w:rPr>
        <w:t>w dniu …............. 2018</w:t>
      </w:r>
      <w:r w:rsidR="00FB6521">
        <w:rPr>
          <w:rFonts w:cs="Times New Roman"/>
          <w:color w:val="000000"/>
        </w:rPr>
        <w:t xml:space="preserve"> r. w Łomży</w:t>
      </w:r>
    </w:p>
    <w:p w:rsidR="00000000" w:rsidRDefault="00FB6521">
      <w:pPr>
        <w:spacing w:line="100" w:lineRule="atLeast"/>
        <w:jc w:val="both"/>
        <w:rPr>
          <w:rFonts w:cs="Times New Roman"/>
          <w:color w:val="000000"/>
        </w:rPr>
      </w:pPr>
    </w:p>
    <w:p w:rsidR="00000000" w:rsidRDefault="00FB6521">
      <w:pPr>
        <w:spacing w:line="100" w:lineRule="atLeast"/>
        <w:jc w:val="both"/>
        <w:rPr>
          <w:rFonts w:cs="Times New Roman"/>
          <w:color w:val="000000"/>
        </w:rPr>
      </w:pPr>
    </w:p>
    <w:p w:rsidR="00000000" w:rsidRDefault="00FB6521">
      <w:pPr>
        <w:spacing w:line="100" w:lineRule="atLeast"/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>pomiędzy Miasto Łomża, Pl. Stary Rynek 14, 18-400 Łomża, NIP 718-214- 49-19 reprezentowanym prz</w:t>
      </w:r>
      <w:r>
        <w:rPr>
          <w:rFonts w:cs="Times New Roman"/>
          <w:color w:val="000000"/>
        </w:rPr>
        <w:t xml:space="preserve">ez Marka Olbrysia - dyrektora Miejskiego Przedsiębiorstwa Gospodarki Komunalnej i Mieszkaniowej Zakład Budżetowy działającego z upoważnienia Prezydenta Miasta Łomża zwanym w treści umowy </w:t>
      </w:r>
      <w:r>
        <w:rPr>
          <w:rFonts w:cs="Times New Roman"/>
          <w:b/>
          <w:bCs/>
          <w:color w:val="000000"/>
        </w:rPr>
        <w:t xml:space="preserve">Zamawiającym </w:t>
      </w:r>
    </w:p>
    <w:p w:rsidR="00000000" w:rsidRDefault="00FB6521">
      <w:pPr>
        <w:spacing w:line="100" w:lineRule="atLeast"/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>a</w:t>
      </w:r>
    </w:p>
    <w:p w:rsidR="00000000" w:rsidRDefault="00FB6521">
      <w:pPr>
        <w:spacing w:line="100" w:lineRule="atLeast"/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>…</w:t>
      </w:r>
      <w:r>
        <w:rPr>
          <w:rFonts w:cs="Times New Roman"/>
          <w:color w:val="000000"/>
        </w:rPr>
        <w:t>................................</w:t>
      </w:r>
      <w:r>
        <w:rPr>
          <w:rFonts w:cs="Times New Roman"/>
          <w:b/>
          <w:bCs/>
          <w:color w:val="000000"/>
        </w:rPr>
        <w:t xml:space="preserve"> </w:t>
      </w:r>
      <w:r>
        <w:rPr>
          <w:rFonts w:cs="Times New Roman"/>
          <w:bCs/>
          <w:color w:val="000000"/>
        </w:rPr>
        <w:t>z siedzibą:</w:t>
      </w:r>
      <w:r>
        <w:rPr>
          <w:rFonts w:cs="Times New Roman"/>
          <w:color w:val="000000"/>
        </w:rPr>
        <w:t xml:space="preserve"> …......</w:t>
      </w:r>
      <w:r>
        <w:rPr>
          <w:rFonts w:cs="Times New Roman"/>
          <w:color w:val="000000"/>
        </w:rPr>
        <w:t>....... NIP …............. REGON …................</w:t>
      </w:r>
      <w:r>
        <w:rPr>
          <w:rFonts w:cs="Times New Roman"/>
          <w:b/>
          <w:bCs/>
          <w:color w:val="000000"/>
        </w:rPr>
        <w:t xml:space="preserve">, </w:t>
      </w:r>
      <w:r>
        <w:rPr>
          <w:rFonts w:cs="Times New Roman"/>
          <w:color w:val="000000"/>
        </w:rPr>
        <w:t xml:space="preserve">reprezentowanym przez: …............................ zwanym w treści umowy </w:t>
      </w:r>
      <w:r>
        <w:rPr>
          <w:rFonts w:cs="Times New Roman"/>
          <w:b/>
          <w:bCs/>
          <w:color w:val="000000"/>
        </w:rPr>
        <w:t>Wykonawcą</w:t>
      </w:r>
    </w:p>
    <w:p w:rsidR="00000000" w:rsidRDefault="00FB6521">
      <w:pPr>
        <w:spacing w:line="100" w:lineRule="atLeast"/>
        <w:jc w:val="both"/>
        <w:rPr>
          <w:rFonts w:cs="Times New Roman"/>
          <w:color w:val="000000"/>
        </w:rPr>
      </w:pPr>
    </w:p>
    <w:p w:rsidR="00000000" w:rsidRDefault="00FB6521">
      <w:pPr>
        <w:spacing w:line="100" w:lineRule="atLeast"/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>w rezultacie dokonania przez Zamawiającego wyboru oferty Wykonawcy w trybie przetargu nieograniczonego została zawarta</w:t>
      </w:r>
      <w:r>
        <w:rPr>
          <w:rFonts w:cs="Times New Roman"/>
          <w:color w:val="000000"/>
        </w:rPr>
        <w:t xml:space="preserve"> umowa o następującej treści:</w:t>
      </w:r>
    </w:p>
    <w:p w:rsidR="00000000" w:rsidRDefault="00FB6521">
      <w:pPr>
        <w:spacing w:line="100" w:lineRule="atLeast"/>
        <w:jc w:val="both"/>
        <w:rPr>
          <w:rFonts w:cs="Times New Roman"/>
          <w:color w:val="000000"/>
        </w:rPr>
      </w:pPr>
    </w:p>
    <w:p w:rsidR="00000000" w:rsidRDefault="00FB6521">
      <w:pPr>
        <w:spacing w:line="100" w:lineRule="atLeast"/>
        <w:jc w:val="center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>§ 1</w:t>
      </w:r>
    </w:p>
    <w:p w:rsidR="00000000" w:rsidRDefault="00FB6521">
      <w:pPr>
        <w:spacing w:line="100" w:lineRule="atLeast"/>
        <w:jc w:val="center"/>
        <w:rPr>
          <w:rFonts w:cs="Times New Roman"/>
          <w:color w:val="000000"/>
        </w:rPr>
      </w:pPr>
      <w:r>
        <w:rPr>
          <w:rFonts w:cs="Times New Roman"/>
          <w:b/>
          <w:bCs/>
          <w:color w:val="000000"/>
        </w:rPr>
        <w:t>PRZEDMIOT UMOWY</w:t>
      </w:r>
    </w:p>
    <w:p w:rsidR="00000000" w:rsidRDefault="00FB6521">
      <w:pPr>
        <w:spacing w:line="100" w:lineRule="atLeast"/>
        <w:jc w:val="both"/>
        <w:rPr>
          <w:rFonts w:cs="Times New Roman"/>
          <w:color w:val="000000"/>
        </w:rPr>
      </w:pPr>
    </w:p>
    <w:p w:rsidR="00000000" w:rsidRDefault="00FB6521">
      <w:pPr>
        <w:spacing w:line="100" w:lineRule="atLeast"/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>1. Przedmiotem umowy jest wynajem …...................... wraz z obsługą operatorską.</w:t>
      </w:r>
    </w:p>
    <w:p w:rsidR="00000000" w:rsidRDefault="00FB6521">
      <w:pPr>
        <w:spacing w:line="100" w:lineRule="atLeast"/>
        <w:jc w:val="both"/>
        <w:rPr>
          <w:rFonts w:eastAsia="TimesNewRomanPSMT" w:cs="TimesNewRomanPSMT"/>
          <w:color w:val="000000"/>
        </w:rPr>
      </w:pPr>
      <w:r>
        <w:rPr>
          <w:rFonts w:cs="Times New Roman"/>
          <w:color w:val="000000"/>
        </w:rPr>
        <w:t>2. Zakres przedmiotu umowy, sposób wykonywania przedmiotu umowy oraz wymagania dotyczące realizacji usługi określa Spe</w:t>
      </w:r>
      <w:r>
        <w:rPr>
          <w:rFonts w:cs="Times New Roman"/>
          <w:color w:val="000000"/>
        </w:rPr>
        <w:t>cyfikacja Istotnych Warunków Zamówienia (zwana dalej „SIWZ”) stanowiąca załącznik Nr 1 do niniejszej umowy.</w:t>
      </w:r>
    </w:p>
    <w:p w:rsidR="00000000" w:rsidRDefault="00FB6521">
      <w:pPr>
        <w:spacing w:line="100" w:lineRule="atLeast"/>
        <w:jc w:val="both"/>
        <w:rPr>
          <w:rFonts w:cs="Times New Roman"/>
          <w:color w:val="000000"/>
        </w:rPr>
      </w:pPr>
      <w:r>
        <w:rPr>
          <w:rFonts w:eastAsia="TimesNewRomanPSMT" w:cs="TimesNewRomanPSMT"/>
          <w:color w:val="000000"/>
        </w:rPr>
        <w:t>3. Wykonawca zobowiązuje się do wykonywania przedmiotu zamówienia zgodnie z obowiązującymi przepisami prawa, normami, zasadami wiedzy technicznej or</w:t>
      </w:r>
      <w:r>
        <w:rPr>
          <w:rFonts w:eastAsia="TimesNewRomanPSMT" w:cs="TimesNewRomanPSMT"/>
          <w:color w:val="000000"/>
        </w:rPr>
        <w:t>az na ustalonych niniejszą umową warunkach.</w:t>
      </w:r>
    </w:p>
    <w:p w:rsidR="00000000" w:rsidRDefault="00FB6521">
      <w:pPr>
        <w:spacing w:line="100" w:lineRule="atLeast"/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>4. Usługa stanowiąca przedmiot umowy będzie realizowana sukcesywnie wg potrzeb Zamawiającego. Podana il</w:t>
      </w:r>
      <w:r w:rsidR="00AD24CA">
        <w:rPr>
          <w:rFonts w:cs="Times New Roman"/>
          <w:color w:val="000000"/>
        </w:rPr>
        <w:t>ość godzin pracy maszyny</w:t>
      </w:r>
      <w:r>
        <w:rPr>
          <w:rFonts w:cs="Times New Roman"/>
          <w:color w:val="000000"/>
        </w:rPr>
        <w:t xml:space="preserve"> jest ilością szacunkową.  Niewykorzystanie podanych ilości (ograniczenie zak</w:t>
      </w:r>
      <w:r>
        <w:rPr>
          <w:rFonts w:cs="Times New Roman"/>
          <w:color w:val="000000"/>
        </w:rPr>
        <w:t>resu) nie może być podstawą roszczeń finansowych Wykonawcy oraz do zwrotu poniesionych nakładów i utraconych korzyści.</w:t>
      </w:r>
    </w:p>
    <w:p w:rsidR="00000000" w:rsidRDefault="00FB6521">
      <w:pPr>
        <w:spacing w:line="100" w:lineRule="atLeast"/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>5. Miejscem świadczenia usługi będzie teren Miasta Łomża.</w:t>
      </w:r>
    </w:p>
    <w:p w:rsidR="00000000" w:rsidRDefault="00FB6521">
      <w:pPr>
        <w:spacing w:line="100" w:lineRule="atLeast"/>
        <w:jc w:val="both"/>
        <w:rPr>
          <w:rFonts w:cs="Times New Roman"/>
          <w:color w:val="000000"/>
        </w:rPr>
      </w:pPr>
    </w:p>
    <w:p w:rsidR="00000000" w:rsidRDefault="00FB6521">
      <w:pPr>
        <w:spacing w:line="100" w:lineRule="atLeast"/>
        <w:jc w:val="center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>§ 2</w:t>
      </w:r>
    </w:p>
    <w:p w:rsidR="00000000" w:rsidRDefault="00FB6521">
      <w:pPr>
        <w:spacing w:line="100" w:lineRule="atLeast"/>
        <w:jc w:val="center"/>
        <w:rPr>
          <w:rFonts w:cs="Times New Roman"/>
          <w:color w:val="000000"/>
        </w:rPr>
      </w:pPr>
      <w:r>
        <w:rPr>
          <w:rFonts w:cs="Times New Roman"/>
          <w:b/>
          <w:bCs/>
          <w:color w:val="000000"/>
        </w:rPr>
        <w:t>TERMIN REALIZACJI</w:t>
      </w:r>
    </w:p>
    <w:p w:rsidR="00000000" w:rsidRDefault="00FB6521">
      <w:pPr>
        <w:spacing w:line="100" w:lineRule="atLeast"/>
        <w:jc w:val="both"/>
        <w:rPr>
          <w:rFonts w:cs="Times New Roman"/>
          <w:color w:val="000000"/>
        </w:rPr>
      </w:pPr>
    </w:p>
    <w:p w:rsidR="00000000" w:rsidRDefault="00FB6521">
      <w:pPr>
        <w:spacing w:line="100" w:lineRule="atLeast"/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 xml:space="preserve">Umowa zostaje </w:t>
      </w:r>
      <w:r w:rsidR="009944B7">
        <w:rPr>
          <w:rFonts w:cs="Times New Roman"/>
          <w:color w:val="000000"/>
        </w:rPr>
        <w:t xml:space="preserve">zawarta na czas określony do </w:t>
      </w:r>
      <w:r w:rsidR="001320FA">
        <w:rPr>
          <w:rFonts w:cs="Times New Roman"/>
          <w:color w:val="000000"/>
        </w:rPr>
        <w:t xml:space="preserve">……………….. </w:t>
      </w:r>
      <w:r w:rsidR="009944B7" w:rsidRPr="001320FA">
        <w:rPr>
          <w:rFonts w:cs="Times New Roman"/>
          <w:i/>
          <w:color w:val="000000"/>
        </w:rPr>
        <w:t>31 grudnia 2018</w:t>
      </w:r>
      <w:r w:rsidRPr="001320FA">
        <w:rPr>
          <w:rFonts w:cs="Times New Roman"/>
          <w:i/>
          <w:color w:val="000000"/>
        </w:rPr>
        <w:t xml:space="preserve"> r</w:t>
      </w:r>
      <w:r w:rsidRPr="001320FA">
        <w:rPr>
          <w:rFonts w:cs="Times New Roman"/>
          <w:i/>
          <w:color w:val="000000"/>
        </w:rPr>
        <w:t xml:space="preserve">. </w:t>
      </w:r>
      <w:r w:rsidR="001320FA" w:rsidRPr="001320FA">
        <w:rPr>
          <w:rFonts w:cs="Times New Roman"/>
          <w:i/>
          <w:color w:val="000000"/>
        </w:rPr>
        <w:t>(dla Części nr 1,2</w:t>
      </w:r>
      <w:r w:rsidR="001320FA">
        <w:rPr>
          <w:rFonts w:cs="Times New Roman"/>
          <w:i/>
          <w:color w:val="000000"/>
        </w:rPr>
        <w:t xml:space="preserve"> zamówienia</w:t>
      </w:r>
      <w:r w:rsidR="001320FA" w:rsidRPr="001320FA">
        <w:rPr>
          <w:rFonts w:cs="Times New Roman"/>
          <w:i/>
          <w:color w:val="000000"/>
        </w:rPr>
        <w:t>), do 31 marca 2018 r. (dla Części nr 3 zamówienia).</w:t>
      </w:r>
    </w:p>
    <w:p w:rsidR="00000000" w:rsidRDefault="00FB6521">
      <w:pPr>
        <w:spacing w:line="100" w:lineRule="atLeast"/>
        <w:jc w:val="both"/>
        <w:rPr>
          <w:rFonts w:cs="Times New Roman"/>
          <w:color w:val="000000"/>
        </w:rPr>
      </w:pPr>
    </w:p>
    <w:p w:rsidR="00000000" w:rsidRDefault="00FB6521">
      <w:pPr>
        <w:spacing w:line="100" w:lineRule="atLeast"/>
        <w:jc w:val="center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>§ 3</w:t>
      </w:r>
    </w:p>
    <w:p w:rsidR="00000000" w:rsidRDefault="00FB6521">
      <w:pPr>
        <w:spacing w:line="100" w:lineRule="atLeast"/>
        <w:jc w:val="center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WYMAGANIA ZWIĄZANE Z REALIZACJĄ USŁUGI, </w:t>
      </w:r>
    </w:p>
    <w:p w:rsidR="00000000" w:rsidRDefault="00FB6521">
      <w:pPr>
        <w:spacing w:line="100" w:lineRule="atLeast"/>
        <w:jc w:val="center"/>
        <w:rPr>
          <w:rFonts w:cs="Times New Roman"/>
          <w:color w:val="000000"/>
        </w:rPr>
      </w:pPr>
      <w:r>
        <w:rPr>
          <w:rFonts w:cs="Times New Roman"/>
          <w:b/>
          <w:bCs/>
          <w:color w:val="000000"/>
        </w:rPr>
        <w:t>OBOWIĄZKI WYKONAWCY</w:t>
      </w:r>
    </w:p>
    <w:p w:rsidR="00000000" w:rsidRDefault="00FB6521">
      <w:pPr>
        <w:spacing w:line="100" w:lineRule="atLeast"/>
        <w:jc w:val="center"/>
        <w:rPr>
          <w:rFonts w:cs="Times New Roman"/>
          <w:color w:val="000000"/>
        </w:rPr>
      </w:pPr>
    </w:p>
    <w:p w:rsidR="00000000" w:rsidRDefault="00FB6521">
      <w:pPr>
        <w:spacing w:line="100" w:lineRule="atLeast"/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>1. Usługa będzie wykonywana sukcesywnie na podstawie dyspozycji osób odpowiedzialnych za realizację niniejszej umowy.</w:t>
      </w:r>
    </w:p>
    <w:p w:rsidR="00000000" w:rsidRDefault="00FB6521">
      <w:pPr>
        <w:spacing w:line="100" w:lineRule="atLeast"/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 xml:space="preserve">2. </w:t>
      </w:r>
      <w:r>
        <w:rPr>
          <w:rFonts w:eastAsia="TimesNewRomanPSMT" w:cs="Times New Roman"/>
          <w:color w:val="000000"/>
        </w:rPr>
        <w:t>Wykonawca zobowiązuje się do wykonywania przedmiotu zamówienia zg</w:t>
      </w:r>
      <w:r>
        <w:rPr>
          <w:rFonts w:eastAsia="TimesNewRomanPSMT" w:cs="Times New Roman"/>
          <w:color w:val="000000"/>
        </w:rPr>
        <w:t>odnie z należytą starannością, obowiązującymi przepisami prawa, normami, zasadami wiedzy technicznej oraz na ustalonych niniejszą umową warunkach.</w:t>
      </w:r>
    </w:p>
    <w:p w:rsidR="00000000" w:rsidRDefault="00FB6521">
      <w:pPr>
        <w:spacing w:line="100" w:lineRule="atLeast"/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 xml:space="preserve">3. </w:t>
      </w:r>
      <w:r>
        <w:rPr>
          <w:rFonts w:eastAsia="TimesNewRomanPSMT" w:cs="Times New Roman"/>
          <w:color w:val="000000"/>
        </w:rPr>
        <w:t>Zamawiający uwzględni przy rozliczeniu wyłącznie rzeczywisty czas pracy sprzętu w zleconym zakresie, bez p</w:t>
      </w:r>
      <w:r>
        <w:rPr>
          <w:rFonts w:eastAsia="TimesNewRomanPSMT" w:cs="Times New Roman"/>
          <w:color w:val="000000"/>
        </w:rPr>
        <w:t>rzestojów związanych np. z czynnościami serwisowymi maszyny.</w:t>
      </w:r>
    </w:p>
    <w:p w:rsidR="00000000" w:rsidRDefault="00FB6521">
      <w:pPr>
        <w:spacing w:line="100" w:lineRule="atLeast"/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lastRenderedPageBreak/>
        <w:t xml:space="preserve">4. Wykonawca przystąpi do realizacji usługi w terminie nie późniejszym niż </w:t>
      </w:r>
      <w:r w:rsidR="007C52D6">
        <w:rPr>
          <w:rFonts w:cs="Times New Roman"/>
          <w:color w:val="000000"/>
        </w:rPr>
        <w:t xml:space="preserve">24 godziny/3 dni robocze </w:t>
      </w:r>
      <w:r w:rsidRPr="007C52D6">
        <w:rPr>
          <w:rFonts w:cs="Times New Roman"/>
          <w:i/>
          <w:color w:val="000000"/>
        </w:rPr>
        <w:t>(odpowiednio dla Części zamówienia)</w:t>
      </w:r>
      <w:r>
        <w:rPr>
          <w:rFonts w:cs="Times New Roman"/>
          <w:color w:val="000000"/>
        </w:rPr>
        <w:t xml:space="preserve"> od momentu złożenia dyspozycji przez Zamawiającego.</w:t>
      </w:r>
    </w:p>
    <w:p w:rsidR="00000000" w:rsidRDefault="00FB6521">
      <w:pPr>
        <w:spacing w:line="100" w:lineRule="atLeast"/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>5. Wykonawca pon</w:t>
      </w:r>
      <w:r>
        <w:rPr>
          <w:rFonts w:cs="Times New Roman"/>
          <w:color w:val="000000"/>
        </w:rPr>
        <w:t>osi wobec Zamawiającego odpowiedzialność za działania i zaniechania osób, za pomocą których wykonuje zobowiązanie.</w:t>
      </w:r>
    </w:p>
    <w:p w:rsidR="00000000" w:rsidRDefault="00FB6521">
      <w:pPr>
        <w:spacing w:line="100" w:lineRule="atLeast"/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>6. Wykonawca ponosi odpowiedzialność za szkody powstałe w majątku osób trzecich podczas realizacji przedmiotu umowy.</w:t>
      </w:r>
    </w:p>
    <w:p w:rsidR="00000000" w:rsidRDefault="007C52D6">
      <w:pPr>
        <w:spacing w:line="100" w:lineRule="atLeast"/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>7. Maszyny</w:t>
      </w:r>
      <w:r w:rsidR="00FB6521">
        <w:rPr>
          <w:rFonts w:cs="Times New Roman"/>
          <w:color w:val="000000"/>
        </w:rPr>
        <w:t xml:space="preserve"> powinn</w:t>
      </w:r>
      <w:r>
        <w:rPr>
          <w:rFonts w:cs="Times New Roman"/>
          <w:color w:val="000000"/>
        </w:rPr>
        <w:t>y</w:t>
      </w:r>
      <w:r w:rsidR="00FB6521">
        <w:rPr>
          <w:rFonts w:cs="Times New Roman"/>
          <w:color w:val="000000"/>
        </w:rPr>
        <w:t xml:space="preserve"> spełniać warunki techniczne dopuszczające do ruchu po drogach publicznych.</w:t>
      </w:r>
    </w:p>
    <w:p w:rsidR="00000000" w:rsidRDefault="007C52D6">
      <w:pPr>
        <w:spacing w:line="100" w:lineRule="atLeast"/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>8. Operatorzy maszyn</w:t>
      </w:r>
      <w:r w:rsidR="00FB6521">
        <w:rPr>
          <w:rFonts w:cs="Times New Roman"/>
          <w:color w:val="000000"/>
        </w:rPr>
        <w:t xml:space="preserve"> powinni posiadać aktualne uprawnienia do obsługi danego typu maszyny.</w:t>
      </w:r>
    </w:p>
    <w:p w:rsidR="00000000" w:rsidRDefault="00FB6521">
      <w:pPr>
        <w:spacing w:line="100" w:lineRule="atLeast"/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>9. W przypadku awarii maszyny Wykonawca zobowiązany jest do zapewnienia w poro</w:t>
      </w:r>
      <w:r>
        <w:rPr>
          <w:rFonts w:cs="Times New Roman"/>
          <w:color w:val="000000"/>
        </w:rPr>
        <w:t>zumieniu z Wykonawcą, maszyny zdolnej do wykonania zleconego zakresu usługi.</w:t>
      </w:r>
    </w:p>
    <w:p w:rsidR="00000000" w:rsidRDefault="00FB6521">
      <w:pPr>
        <w:spacing w:line="100" w:lineRule="atLeast"/>
        <w:jc w:val="both"/>
        <w:rPr>
          <w:rFonts w:cs="Times New Roman"/>
          <w:color w:val="000000"/>
        </w:rPr>
      </w:pPr>
    </w:p>
    <w:p w:rsidR="00000000" w:rsidRDefault="00FB6521">
      <w:pPr>
        <w:spacing w:line="100" w:lineRule="atLeast"/>
        <w:jc w:val="center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>§ 4</w:t>
      </w:r>
    </w:p>
    <w:p w:rsidR="00000000" w:rsidRDefault="00FB6521">
      <w:pPr>
        <w:spacing w:line="100" w:lineRule="atLeast"/>
        <w:jc w:val="center"/>
        <w:rPr>
          <w:rFonts w:cs="Times New Roman"/>
          <w:color w:val="000000"/>
        </w:rPr>
      </w:pPr>
      <w:r>
        <w:rPr>
          <w:rFonts w:cs="Times New Roman"/>
          <w:b/>
          <w:bCs/>
          <w:color w:val="000000"/>
        </w:rPr>
        <w:t>WYNAGRODZENIE, WARUNKI PŁATNOŚCI</w:t>
      </w:r>
    </w:p>
    <w:p w:rsidR="00000000" w:rsidRDefault="00FB6521">
      <w:pPr>
        <w:spacing w:line="100" w:lineRule="atLeast"/>
        <w:jc w:val="both"/>
        <w:rPr>
          <w:rFonts w:cs="Times New Roman"/>
          <w:color w:val="000000"/>
        </w:rPr>
      </w:pPr>
    </w:p>
    <w:p w:rsidR="00000000" w:rsidRDefault="00FB6521">
      <w:pPr>
        <w:spacing w:line="100" w:lineRule="atLeast"/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>1. Strony ustalają, że obowiązującą formą wynagrodzenia, będzie wynagrodzenie obliczone w oparciu o faktycznie wykonaną usługę przy zastosow</w:t>
      </w:r>
      <w:r>
        <w:rPr>
          <w:rFonts w:cs="Times New Roman"/>
          <w:color w:val="000000"/>
        </w:rPr>
        <w:t>aniu ceny jednostkowej netto w kwocie …......... zł za godzinę pracy maszyny</w:t>
      </w:r>
      <w:r w:rsidR="002E02C5">
        <w:rPr>
          <w:rFonts w:cs="Times New Roman"/>
          <w:color w:val="000000"/>
        </w:rPr>
        <w:t>/m</w:t>
      </w:r>
      <w:r w:rsidR="002E02C5">
        <w:rPr>
          <w:rFonts w:cs="Times New Roman"/>
          <w:color w:val="000000"/>
          <w:vertAlign w:val="superscript"/>
        </w:rPr>
        <w:t xml:space="preserve">3 </w:t>
      </w:r>
      <w:proofErr w:type="spellStart"/>
      <w:r w:rsidR="002E02C5">
        <w:rPr>
          <w:rFonts w:cs="Times New Roman"/>
          <w:color w:val="000000"/>
        </w:rPr>
        <w:t>przekruszonego</w:t>
      </w:r>
      <w:proofErr w:type="spellEnd"/>
      <w:r w:rsidR="002E02C5">
        <w:rPr>
          <w:rFonts w:cs="Times New Roman"/>
          <w:color w:val="000000"/>
        </w:rPr>
        <w:t xml:space="preserve"> materiału </w:t>
      </w:r>
      <w:r w:rsidR="002E02C5" w:rsidRPr="002E02C5">
        <w:rPr>
          <w:rFonts w:cs="Times New Roman"/>
          <w:i/>
          <w:color w:val="000000"/>
        </w:rPr>
        <w:t>(odpowiednio dla Części zamówienia)</w:t>
      </w:r>
      <w:r w:rsidRPr="002E02C5">
        <w:rPr>
          <w:rFonts w:cs="Times New Roman"/>
          <w:i/>
          <w:color w:val="000000"/>
        </w:rPr>
        <w:t xml:space="preserve"> </w:t>
      </w:r>
      <w:r>
        <w:rPr>
          <w:rFonts w:cs="Times New Roman"/>
          <w:color w:val="000000"/>
        </w:rPr>
        <w:t>z oferty Wykonawcy stanowiącej Załącznik nr 2 do niniejszej umowy. Cena jednostkowa nie będzie podlegała zmianie w okresie obowiązywania umowy.</w:t>
      </w:r>
    </w:p>
    <w:p w:rsidR="00000000" w:rsidRDefault="00FB6521">
      <w:pPr>
        <w:spacing w:line="100" w:lineRule="atLeast"/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 xml:space="preserve">2. Łączne szacunkowe wynagrodzenie </w:t>
      </w:r>
      <w:r>
        <w:rPr>
          <w:rFonts w:cs="Times New Roman"/>
          <w:color w:val="000000"/>
        </w:rPr>
        <w:t>Strony określają na kwotę ........ zł netto (słownie: …...............) plus podatek VAT, tj. w wysokości ………….. zł (słownie: …..............) razem brutto ….................... zł (słownie: …..........).</w:t>
      </w:r>
    </w:p>
    <w:p w:rsidR="00000000" w:rsidRDefault="00FB6521">
      <w:pPr>
        <w:spacing w:line="100" w:lineRule="atLeast"/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 xml:space="preserve">3. </w:t>
      </w:r>
      <w:r>
        <w:rPr>
          <w:rFonts w:eastAsia="TimesNewRomanPSMT" w:cs="Times New Roman"/>
          <w:color w:val="000000"/>
        </w:rPr>
        <w:t>Rozliczenie odbywać się będzie w systemie godzin</w:t>
      </w:r>
      <w:r>
        <w:rPr>
          <w:rFonts w:eastAsia="TimesNewRomanPSMT" w:cs="Times New Roman"/>
          <w:color w:val="000000"/>
        </w:rPr>
        <w:t>owym – do każdej faktury VAT będą dołączane dokumenty pracy sprzętu potwierdzone przez pracownika Zamawiającego.</w:t>
      </w:r>
    </w:p>
    <w:p w:rsidR="00000000" w:rsidRDefault="00AB64BA">
      <w:pPr>
        <w:spacing w:line="100" w:lineRule="atLeast"/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>4. Cena jednostkowa</w:t>
      </w:r>
      <w:r w:rsidR="00FB6521">
        <w:rPr>
          <w:rFonts w:cs="Times New Roman"/>
          <w:color w:val="000000"/>
        </w:rPr>
        <w:t xml:space="preserve"> netto okr</w:t>
      </w:r>
      <w:r>
        <w:rPr>
          <w:rFonts w:cs="Times New Roman"/>
          <w:color w:val="000000"/>
        </w:rPr>
        <w:t>eślona przez Wykonawcę zawiera</w:t>
      </w:r>
      <w:r w:rsidR="00FB6521">
        <w:rPr>
          <w:rFonts w:cs="Times New Roman"/>
          <w:color w:val="000000"/>
        </w:rPr>
        <w:t xml:space="preserve"> wszelkie koszty i składniki niezbędne do prawidłowej realizacji przedmiotu umowy.</w:t>
      </w:r>
    </w:p>
    <w:p w:rsidR="00000000" w:rsidRDefault="00FB6521">
      <w:pPr>
        <w:spacing w:line="100" w:lineRule="atLeast"/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 xml:space="preserve">5. Zrealizowanie usługi w ilości nie powodującej osiągnięcia kwoty określonej </w:t>
      </w:r>
      <w:r>
        <w:rPr>
          <w:rFonts w:cs="Times New Roman"/>
          <w:color w:val="000000"/>
        </w:rPr>
        <w:br/>
        <w:t xml:space="preserve">w ust. 2 umowy nie uprawnia Wykonawcy do żądania zamówień uzupełniających ani wysuwania jakichkolwiek roszczeń finansowych. </w:t>
      </w:r>
    </w:p>
    <w:p w:rsidR="00000000" w:rsidRDefault="00FB6521">
      <w:pPr>
        <w:spacing w:line="100" w:lineRule="atLeast"/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>6. Ostateczne wynagrodzenie Wykonawcy wynikać będzi</w:t>
      </w:r>
      <w:r>
        <w:rPr>
          <w:rFonts w:cs="Times New Roman"/>
          <w:color w:val="000000"/>
        </w:rPr>
        <w:t>e z realizacji umowy według potrzeby Zamawiającego.</w:t>
      </w:r>
    </w:p>
    <w:p w:rsidR="00000000" w:rsidRDefault="00FB6521">
      <w:pPr>
        <w:spacing w:line="100" w:lineRule="atLeast"/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 xml:space="preserve">7. W przypadku ustawowej zmiany stawki podatku VAT należne wynagrodzenie Wykonawcy podlega automatycznej zmianie odpowiednio o kwotę podatku VAT, wynikającą ze stawki tego podatku, obowiązującą od chwili </w:t>
      </w:r>
      <w:r>
        <w:rPr>
          <w:rFonts w:cs="Times New Roman"/>
          <w:color w:val="000000"/>
        </w:rPr>
        <w:t>powstania obowiązku podatkowego.</w:t>
      </w:r>
    </w:p>
    <w:p w:rsidR="00000000" w:rsidRDefault="00FB6521">
      <w:pPr>
        <w:spacing w:line="100" w:lineRule="atLeast"/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 xml:space="preserve">8. Strony będą dokonywać rozliczenia umowy na podstawie częściowych faktur VAT wystawianych przez Wykonawcę każdorazowo po zrealizowaniu usługi, według ceny jednostkowej określonej przez Wykonawcę. </w:t>
      </w:r>
    </w:p>
    <w:p w:rsidR="00000000" w:rsidRDefault="00FB6521">
      <w:pPr>
        <w:spacing w:line="100" w:lineRule="atLeast"/>
        <w:jc w:val="both"/>
        <w:rPr>
          <w:color w:val="000000"/>
          <w:u w:val="single"/>
        </w:rPr>
      </w:pPr>
      <w:r>
        <w:rPr>
          <w:rFonts w:cs="Times New Roman"/>
          <w:color w:val="000000"/>
        </w:rPr>
        <w:t xml:space="preserve">9. </w:t>
      </w:r>
      <w:r>
        <w:rPr>
          <w:color w:val="000000"/>
        </w:rPr>
        <w:t xml:space="preserve">Rozliczenie z tytułu </w:t>
      </w:r>
      <w:r>
        <w:rPr>
          <w:color w:val="000000"/>
        </w:rPr>
        <w:t xml:space="preserve">zawartej umowy będzie następowało z Miasto Łomża wg danych na fakturze: </w:t>
      </w:r>
    </w:p>
    <w:p w:rsidR="00000000" w:rsidRDefault="00FB6521">
      <w:pPr>
        <w:spacing w:line="100" w:lineRule="atLeast"/>
        <w:jc w:val="center"/>
        <w:rPr>
          <w:color w:val="000000"/>
        </w:rPr>
      </w:pPr>
      <w:r>
        <w:rPr>
          <w:color w:val="000000"/>
          <w:u w:val="single"/>
        </w:rPr>
        <w:t xml:space="preserve">Nabywca: </w:t>
      </w:r>
    </w:p>
    <w:p w:rsidR="00000000" w:rsidRDefault="00FB6521">
      <w:pPr>
        <w:spacing w:line="100" w:lineRule="atLeast"/>
        <w:jc w:val="center"/>
        <w:rPr>
          <w:color w:val="000000"/>
        </w:rPr>
      </w:pPr>
      <w:r>
        <w:rPr>
          <w:color w:val="000000"/>
        </w:rPr>
        <w:t>Miasto Łomża</w:t>
      </w:r>
    </w:p>
    <w:p w:rsidR="00000000" w:rsidRDefault="00FB6521">
      <w:pPr>
        <w:spacing w:line="100" w:lineRule="atLeast"/>
        <w:jc w:val="center"/>
        <w:rPr>
          <w:color w:val="000000"/>
        </w:rPr>
      </w:pPr>
      <w:r>
        <w:rPr>
          <w:color w:val="000000"/>
        </w:rPr>
        <w:t xml:space="preserve">Pl. Stary Rynek 14 </w:t>
      </w:r>
    </w:p>
    <w:p w:rsidR="00000000" w:rsidRDefault="00FB6521">
      <w:pPr>
        <w:spacing w:line="100" w:lineRule="atLeast"/>
        <w:jc w:val="center"/>
        <w:rPr>
          <w:color w:val="000000"/>
        </w:rPr>
      </w:pPr>
      <w:r>
        <w:rPr>
          <w:color w:val="000000"/>
        </w:rPr>
        <w:t xml:space="preserve">18 – 400 Łomża </w:t>
      </w:r>
    </w:p>
    <w:p w:rsidR="00000000" w:rsidRDefault="00FB6521">
      <w:pPr>
        <w:spacing w:line="100" w:lineRule="atLeast"/>
        <w:jc w:val="center"/>
        <w:rPr>
          <w:color w:val="000000"/>
          <w:u w:val="single"/>
        </w:rPr>
      </w:pPr>
      <w:r>
        <w:rPr>
          <w:color w:val="000000"/>
        </w:rPr>
        <w:t xml:space="preserve">NIP: 718-214-49-19 </w:t>
      </w:r>
    </w:p>
    <w:p w:rsidR="00000000" w:rsidRDefault="00FB6521">
      <w:pPr>
        <w:spacing w:line="100" w:lineRule="atLeast"/>
        <w:jc w:val="center"/>
        <w:rPr>
          <w:color w:val="000000"/>
        </w:rPr>
      </w:pPr>
      <w:r>
        <w:rPr>
          <w:color w:val="000000"/>
          <w:u w:val="single"/>
        </w:rPr>
        <w:t xml:space="preserve">Odbiorca: </w:t>
      </w:r>
    </w:p>
    <w:p w:rsidR="00000000" w:rsidRDefault="00FB6521">
      <w:pPr>
        <w:spacing w:line="100" w:lineRule="atLeast"/>
        <w:jc w:val="center"/>
        <w:rPr>
          <w:color w:val="000000"/>
        </w:rPr>
      </w:pPr>
      <w:r>
        <w:rPr>
          <w:color w:val="000000"/>
        </w:rPr>
        <w:t xml:space="preserve">Miejskie Przedsiębiorstwo Gospodarki Komunalnej i Mieszkaniowej Zakład Budżetowy </w:t>
      </w:r>
    </w:p>
    <w:p w:rsidR="00000000" w:rsidRDefault="00FB6521">
      <w:pPr>
        <w:spacing w:line="100" w:lineRule="atLeast"/>
        <w:jc w:val="center"/>
        <w:rPr>
          <w:color w:val="000000"/>
        </w:rPr>
      </w:pPr>
      <w:r>
        <w:rPr>
          <w:color w:val="000000"/>
        </w:rPr>
        <w:t>ul. Akademi</w:t>
      </w:r>
      <w:r>
        <w:rPr>
          <w:color w:val="000000"/>
        </w:rPr>
        <w:t xml:space="preserve">cka 22 </w:t>
      </w:r>
    </w:p>
    <w:p w:rsidR="00000000" w:rsidRDefault="00FB6521">
      <w:pPr>
        <w:spacing w:line="100" w:lineRule="atLeast"/>
        <w:jc w:val="center"/>
        <w:rPr>
          <w:rFonts w:cs="Times New Roman"/>
          <w:color w:val="000000"/>
        </w:rPr>
      </w:pPr>
      <w:r>
        <w:rPr>
          <w:color w:val="000000"/>
        </w:rPr>
        <w:t>18 – 400 Łomża</w:t>
      </w:r>
    </w:p>
    <w:p w:rsidR="00000000" w:rsidRDefault="00FB6521">
      <w:pPr>
        <w:spacing w:line="100" w:lineRule="atLeast"/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>10. Wykonawca oświadcza, że jest płatnikiem podatku VAT, NIP …......................</w:t>
      </w:r>
    </w:p>
    <w:p w:rsidR="00000000" w:rsidRDefault="00FB6521">
      <w:pPr>
        <w:spacing w:line="100" w:lineRule="atLeast"/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>11. Zamawiający ma obowiązek zapłaty faktury VAT w terminie ….......... dni (zgodnie z ofertą) od daty jej wystawienia. Zapłata należności nastąpi n</w:t>
      </w:r>
      <w:r>
        <w:rPr>
          <w:rFonts w:cs="Times New Roman"/>
          <w:color w:val="000000"/>
        </w:rPr>
        <w:t>a rachunek bankowy wskazany w fakturze VAT.</w:t>
      </w:r>
    </w:p>
    <w:p w:rsidR="00000000" w:rsidRDefault="00FB6521">
      <w:pPr>
        <w:spacing w:line="100" w:lineRule="atLeast"/>
        <w:rPr>
          <w:rFonts w:cs="Times New Roman"/>
          <w:color w:val="000000"/>
        </w:rPr>
      </w:pPr>
    </w:p>
    <w:p w:rsidR="00000000" w:rsidRDefault="00FB6521">
      <w:pPr>
        <w:spacing w:line="100" w:lineRule="atLeast"/>
        <w:jc w:val="center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>§ 5</w:t>
      </w:r>
    </w:p>
    <w:p w:rsidR="00000000" w:rsidRDefault="00FB6521">
      <w:pPr>
        <w:spacing w:line="100" w:lineRule="atLeast"/>
        <w:jc w:val="center"/>
        <w:rPr>
          <w:rFonts w:cs="Times New Roman"/>
          <w:color w:val="000000"/>
        </w:rPr>
      </w:pPr>
      <w:r>
        <w:rPr>
          <w:rFonts w:cs="Times New Roman"/>
          <w:b/>
          <w:bCs/>
          <w:color w:val="000000"/>
        </w:rPr>
        <w:t>KARY UMOWNE</w:t>
      </w:r>
    </w:p>
    <w:p w:rsidR="00000000" w:rsidRDefault="00FB6521">
      <w:pPr>
        <w:spacing w:line="100" w:lineRule="atLeast"/>
        <w:jc w:val="both"/>
        <w:rPr>
          <w:rFonts w:cs="Times New Roman"/>
          <w:color w:val="000000"/>
        </w:rPr>
      </w:pPr>
    </w:p>
    <w:p w:rsidR="00000000" w:rsidRDefault="00FB6521">
      <w:pPr>
        <w:spacing w:line="100" w:lineRule="atLeast"/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>1. Strony ustalają, że obowiązującą formą odszkodowania są kary umowne.</w:t>
      </w:r>
    </w:p>
    <w:p w:rsidR="00000000" w:rsidRDefault="00FB6521">
      <w:pPr>
        <w:spacing w:line="100" w:lineRule="atLeast"/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>2. Wykonawca zapłaci Zamawiającemu kary umowne w następujących przypadkach:</w:t>
      </w:r>
    </w:p>
    <w:p w:rsidR="00000000" w:rsidRDefault="00FB6521">
      <w:pPr>
        <w:numPr>
          <w:ilvl w:val="0"/>
          <w:numId w:val="2"/>
        </w:numPr>
        <w:spacing w:line="100" w:lineRule="atLeast"/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>za opóźnienie w przystąpieniu do wykonywania u</w:t>
      </w:r>
      <w:r>
        <w:rPr>
          <w:rFonts w:cs="Times New Roman"/>
          <w:color w:val="000000"/>
        </w:rPr>
        <w:t>sługi w terminie określonym w § 3 ust. 4 umowy w wysokości 0,5 % wynagrodzenia ofertowego brutto wskazanego w § 4 ust. 2 umowy za każdy dzień opóźnienia</w:t>
      </w:r>
    </w:p>
    <w:p w:rsidR="00000000" w:rsidRDefault="00FB6521">
      <w:pPr>
        <w:numPr>
          <w:ilvl w:val="0"/>
          <w:numId w:val="2"/>
        </w:numPr>
        <w:spacing w:line="100" w:lineRule="atLeast"/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>za opóźnienie w usunięciu wad stwierdzonych przy odbiorze usługi w wysokości 0,5 % wynagrodzenia oferto</w:t>
      </w:r>
      <w:r>
        <w:rPr>
          <w:rFonts w:cs="Times New Roman"/>
          <w:color w:val="000000"/>
        </w:rPr>
        <w:t>wego brutto wskazanego w § 4 ust. 2 umowy za każdy dzień opóźnienia licząc od dnia wyznaczonego na usunięcie wad,</w:t>
      </w:r>
    </w:p>
    <w:p w:rsidR="00000000" w:rsidRDefault="00FB6521">
      <w:pPr>
        <w:numPr>
          <w:ilvl w:val="0"/>
          <w:numId w:val="2"/>
        </w:numPr>
        <w:spacing w:line="100" w:lineRule="atLeast"/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>za odstąpienie od umowy z przyczyn zależnych od Wykonawcy w wysokości 10 % wynagrodzenia brutto wskazanego w § 4 ust. 2 umowy.</w:t>
      </w:r>
    </w:p>
    <w:p w:rsidR="00000000" w:rsidRDefault="00FB6521">
      <w:pPr>
        <w:spacing w:line="100" w:lineRule="atLeast"/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 xml:space="preserve">2. Niezależnie </w:t>
      </w:r>
      <w:r>
        <w:rPr>
          <w:rFonts w:cs="Times New Roman"/>
          <w:color w:val="000000"/>
        </w:rPr>
        <w:t xml:space="preserve">od naliczania kar umownych, Zamawiający zastrzega sobie w przypadku gdy szkoda przewyższa naliczoną karę umowną, prawo dochodzenia odszkodowania uzupełniającego </w:t>
      </w:r>
      <w:r>
        <w:rPr>
          <w:rFonts w:cs="Times New Roman"/>
          <w:color w:val="000000"/>
        </w:rPr>
        <w:br/>
        <w:t>w wysokości przewyższającej wysokość kar umownych na zasadach ogólnych Kodeksu cywilnego.</w:t>
      </w:r>
    </w:p>
    <w:p w:rsidR="00000000" w:rsidRDefault="00FB6521">
      <w:pPr>
        <w:spacing w:line="100" w:lineRule="atLeast"/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>3. Z</w:t>
      </w:r>
      <w:r>
        <w:rPr>
          <w:rFonts w:cs="Times New Roman"/>
          <w:color w:val="000000"/>
        </w:rPr>
        <w:t xml:space="preserve">amawiający może dokonać potrącenia wymagalnych kar umownych z odsetkami </w:t>
      </w:r>
      <w:r>
        <w:rPr>
          <w:rFonts w:cs="Times New Roman"/>
          <w:color w:val="000000"/>
        </w:rPr>
        <w:br/>
        <w:t>z wynagrodzenia Wykonawcy składając właściwe oświadczenie.</w:t>
      </w:r>
    </w:p>
    <w:p w:rsidR="00000000" w:rsidRDefault="00FB6521">
      <w:pPr>
        <w:spacing w:line="100" w:lineRule="atLeast"/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>4. Termin zapłaty należności tytułem kar umownych wynosi 7 dni od dnia doręczenia noty obciążeniowej. W razie bezskutecznego</w:t>
      </w:r>
      <w:r>
        <w:rPr>
          <w:rFonts w:cs="Times New Roman"/>
          <w:color w:val="000000"/>
        </w:rPr>
        <w:t xml:space="preserve"> upływu terminu naliczone zostaną odsetki ustawowe.</w:t>
      </w:r>
    </w:p>
    <w:p w:rsidR="00000000" w:rsidRDefault="00FB6521">
      <w:pPr>
        <w:spacing w:line="100" w:lineRule="atLeast"/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>5. Zapłata kary umownej przez Wykonawcę lub dokonanie potrącenia przez Zamawiającego nie zwalnia Wykonawcy z obowiązku wykonania i zakończenia realizacji przedmiotu umowy lub innych obowiązków i zobowiąza</w:t>
      </w:r>
      <w:r>
        <w:rPr>
          <w:rFonts w:cs="Times New Roman"/>
          <w:color w:val="000000"/>
        </w:rPr>
        <w:t xml:space="preserve">ń wynikających z niniejszej umowy. </w:t>
      </w:r>
    </w:p>
    <w:p w:rsidR="00000000" w:rsidRDefault="00FB6521">
      <w:pPr>
        <w:spacing w:line="100" w:lineRule="atLeast"/>
        <w:jc w:val="both"/>
        <w:rPr>
          <w:rFonts w:cs="Times New Roman"/>
          <w:color w:val="000000"/>
        </w:rPr>
      </w:pPr>
    </w:p>
    <w:p w:rsidR="00000000" w:rsidRDefault="00FB6521">
      <w:pPr>
        <w:spacing w:line="100" w:lineRule="atLeast"/>
        <w:jc w:val="center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>§ 6</w:t>
      </w:r>
    </w:p>
    <w:p w:rsidR="00000000" w:rsidRDefault="00FB6521">
      <w:pPr>
        <w:spacing w:line="100" w:lineRule="atLeast"/>
        <w:jc w:val="center"/>
        <w:rPr>
          <w:rFonts w:cs="Times New Roman"/>
          <w:color w:val="000000"/>
        </w:rPr>
      </w:pPr>
      <w:r>
        <w:rPr>
          <w:rFonts w:cs="Times New Roman"/>
          <w:b/>
          <w:bCs/>
          <w:color w:val="000000"/>
        </w:rPr>
        <w:t>ODSTĄPIENIE OD UMOWY</w:t>
      </w:r>
    </w:p>
    <w:p w:rsidR="00000000" w:rsidRDefault="00FB6521">
      <w:pPr>
        <w:spacing w:line="100" w:lineRule="atLeast"/>
        <w:jc w:val="both"/>
        <w:rPr>
          <w:rFonts w:cs="Times New Roman"/>
          <w:color w:val="000000"/>
        </w:rPr>
      </w:pPr>
    </w:p>
    <w:p w:rsidR="00000000" w:rsidRDefault="00FB6521">
      <w:pPr>
        <w:spacing w:line="100" w:lineRule="atLeast"/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>1. Zamawiającemu przysługuje prawo odstąpienia od umowy w przypadku:</w:t>
      </w:r>
    </w:p>
    <w:p w:rsidR="00000000" w:rsidRDefault="00FB6521">
      <w:pPr>
        <w:numPr>
          <w:ilvl w:val="0"/>
          <w:numId w:val="1"/>
        </w:numPr>
        <w:spacing w:line="100" w:lineRule="atLeast"/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>niewłaściwej jakości świadczonej usługi, po uprzednich dwukrotnych monitach Zamawiającego,</w:t>
      </w:r>
    </w:p>
    <w:p w:rsidR="00000000" w:rsidRDefault="00FB6521">
      <w:pPr>
        <w:numPr>
          <w:ilvl w:val="0"/>
          <w:numId w:val="1"/>
        </w:numPr>
        <w:spacing w:line="100" w:lineRule="atLeast"/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 xml:space="preserve">wyrządzenia Zamawiającemu szkody </w:t>
      </w:r>
      <w:r>
        <w:rPr>
          <w:rFonts w:cs="Times New Roman"/>
          <w:color w:val="000000"/>
        </w:rPr>
        <w:t>podczas wykonywania usługi,</w:t>
      </w:r>
    </w:p>
    <w:p w:rsidR="00000000" w:rsidRDefault="00FB6521">
      <w:pPr>
        <w:numPr>
          <w:ilvl w:val="0"/>
          <w:numId w:val="1"/>
        </w:numPr>
        <w:shd w:val="clear" w:color="auto" w:fill="FFFFFF"/>
        <w:spacing w:line="100" w:lineRule="atLeast"/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>wystąpią okoliczności, których Zamawiający nie mógł przewidzieć w chwili zawarcia umowy,</w:t>
      </w:r>
    </w:p>
    <w:p w:rsidR="00000000" w:rsidRDefault="00FB6521">
      <w:pPr>
        <w:numPr>
          <w:ilvl w:val="0"/>
          <w:numId w:val="1"/>
        </w:numPr>
        <w:shd w:val="clear" w:color="auto" w:fill="FFFFFF"/>
        <w:spacing w:line="100" w:lineRule="atLeast"/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>suma kar umownych przekroczyła kwotę 25 % wynagrodzenia ofertowego brutto,</w:t>
      </w:r>
    </w:p>
    <w:p w:rsidR="00000000" w:rsidRDefault="00FB6521">
      <w:pPr>
        <w:numPr>
          <w:ilvl w:val="0"/>
          <w:numId w:val="1"/>
        </w:numPr>
        <w:shd w:val="clear" w:color="auto" w:fill="FFFFFF"/>
        <w:spacing w:line="100" w:lineRule="atLeast"/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>w wyniku wszczętego postępowania egzekucyjnego nastąpi zajęcie m</w:t>
      </w:r>
      <w:r>
        <w:rPr>
          <w:rFonts w:cs="Times New Roman"/>
          <w:color w:val="000000"/>
        </w:rPr>
        <w:t>ajątku Wykonawcy lub jego znacznej części.</w:t>
      </w:r>
    </w:p>
    <w:p w:rsidR="00000000" w:rsidRDefault="00FB6521">
      <w:pPr>
        <w:shd w:val="clear" w:color="auto" w:fill="FFFFFF"/>
        <w:tabs>
          <w:tab w:val="left" w:pos="285"/>
        </w:tabs>
        <w:spacing w:line="100" w:lineRule="atLeast"/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 xml:space="preserve">2. W razie, gdy Wykonawca, pomimo obowiązku osobistego wykonywania prac związanych </w:t>
      </w:r>
      <w:r>
        <w:rPr>
          <w:rFonts w:cs="Times New Roman"/>
          <w:color w:val="000000"/>
        </w:rPr>
        <w:br/>
        <w:t>z realizacją zamówienia wykonuje prace przy pomocy Podwykonawcy, Zamawiającemu przysługuje umowne prawo odstąpienia od umowy na w</w:t>
      </w:r>
      <w:r>
        <w:rPr>
          <w:rFonts w:cs="Times New Roman"/>
          <w:color w:val="000000"/>
        </w:rPr>
        <w:t>arunkach określonych w niniejszym paragrafie.</w:t>
      </w:r>
    </w:p>
    <w:p w:rsidR="00000000" w:rsidRDefault="00FB6521">
      <w:pPr>
        <w:shd w:val="clear" w:color="auto" w:fill="FFFFFF"/>
        <w:spacing w:line="100" w:lineRule="atLeast"/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 xml:space="preserve">3. Odstąpienie od umowy powinno nastąpić w formie pisemnej pod rygorem nieważności </w:t>
      </w:r>
      <w:r>
        <w:rPr>
          <w:rFonts w:cs="Times New Roman"/>
          <w:color w:val="000000"/>
        </w:rPr>
        <w:br/>
        <w:t>i zawierać uzasadnienie.</w:t>
      </w:r>
    </w:p>
    <w:p w:rsidR="00000000" w:rsidRDefault="00FB6521">
      <w:pPr>
        <w:shd w:val="clear" w:color="auto" w:fill="FFFFFF"/>
        <w:spacing w:line="100" w:lineRule="atLeast"/>
        <w:jc w:val="both"/>
        <w:rPr>
          <w:rFonts w:cs="Times New Roman"/>
          <w:bCs/>
          <w:color w:val="000000"/>
        </w:rPr>
      </w:pPr>
      <w:r>
        <w:rPr>
          <w:rFonts w:cs="Times New Roman"/>
          <w:color w:val="000000"/>
        </w:rPr>
        <w:t>4. W przypadku odstąpienia przez Zamawiającego od umowy Wykonawcy przysługuje wynagrodzenie wyłącznie</w:t>
      </w:r>
      <w:r>
        <w:rPr>
          <w:rFonts w:cs="Times New Roman"/>
          <w:color w:val="000000"/>
        </w:rPr>
        <w:t xml:space="preserve"> za wykonanie części umowy.</w:t>
      </w:r>
    </w:p>
    <w:p w:rsidR="00000000" w:rsidRDefault="00FB6521">
      <w:pPr>
        <w:shd w:val="clear" w:color="auto" w:fill="FFFFFF"/>
        <w:spacing w:line="100" w:lineRule="atLeast"/>
        <w:jc w:val="both"/>
        <w:rPr>
          <w:rFonts w:cs="Times New Roman"/>
          <w:bCs/>
          <w:color w:val="000000"/>
        </w:rPr>
      </w:pPr>
    </w:p>
    <w:p w:rsidR="00000000" w:rsidRDefault="00FB6521">
      <w:pPr>
        <w:spacing w:line="100" w:lineRule="atLeast"/>
        <w:jc w:val="center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>§ 7</w:t>
      </w:r>
    </w:p>
    <w:p w:rsidR="00000000" w:rsidRDefault="00FB6521">
      <w:pPr>
        <w:spacing w:line="100" w:lineRule="atLeast"/>
        <w:jc w:val="center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ZMIANA UMOWY </w:t>
      </w:r>
    </w:p>
    <w:p w:rsidR="00000000" w:rsidRDefault="00FB6521">
      <w:pPr>
        <w:spacing w:line="100" w:lineRule="atLeast"/>
        <w:jc w:val="center"/>
        <w:rPr>
          <w:rFonts w:cs="Times New Roman"/>
          <w:b/>
          <w:bCs/>
          <w:color w:val="000000"/>
        </w:rPr>
      </w:pPr>
    </w:p>
    <w:p w:rsidR="00000000" w:rsidRDefault="00FB6521">
      <w:pPr>
        <w:spacing w:line="100" w:lineRule="atLeast"/>
        <w:jc w:val="both"/>
        <w:rPr>
          <w:color w:val="000000"/>
        </w:rPr>
      </w:pPr>
      <w:r>
        <w:rPr>
          <w:rFonts w:cs="Times New Roman"/>
          <w:color w:val="000000"/>
        </w:rPr>
        <w:t>1. Zamawiający dopuszcza zmianę postanowień zawartej umowy w następujących okolicznościach:</w:t>
      </w:r>
    </w:p>
    <w:p w:rsidR="00000000" w:rsidRDefault="00FB6521">
      <w:pPr>
        <w:numPr>
          <w:ilvl w:val="0"/>
          <w:numId w:val="4"/>
        </w:numPr>
        <w:jc w:val="both"/>
        <w:rPr>
          <w:color w:val="000000"/>
        </w:rPr>
      </w:pPr>
      <w:r>
        <w:rPr>
          <w:color w:val="000000"/>
        </w:rPr>
        <w:t xml:space="preserve">łączna wartość zmian jest mniejsza niż kwoty określone w przepisach wydanych na podstawie art. 11 ust. 8 </w:t>
      </w:r>
      <w:proofErr w:type="spellStart"/>
      <w:r>
        <w:rPr>
          <w:color w:val="000000"/>
        </w:rPr>
        <w:t>uPzp</w:t>
      </w:r>
      <w:proofErr w:type="spellEnd"/>
      <w:r>
        <w:rPr>
          <w:color w:val="000000"/>
        </w:rPr>
        <w:t xml:space="preserve"> i jest</w:t>
      </w:r>
      <w:r>
        <w:rPr>
          <w:color w:val="000000"/>
        </w:rPr>
        <w:t xml:space="preserve"> mniejsza od 10% wartości zamówienia określonej pierwotnie w umowie, </w:t>
      </w:r>
    </w:p>
    <w:p w:rsidR="00000000" w:rsidRDefault="00FB6521">
      <w:pPr>
        <w:numPr>
          <w:ilvl w:val="0"/>
          <w:numId w:val="4"/>
        </w:numPr>
        <w:jc w:val="both"/>
        <w:rPr>
          <w:color w:val="000000"/>
        </w:rPr>
      </w:pPr>
      <w:r>
        <w:rPr>
          <w:color w:val="000000"/>
        </w:rPr>
        <w:t>konieczność zmiany umowy spowodowana jest okolicznościami, których zamawiający, działając z należyta starannością nie mógł przewidzieć a wartość zmiany nie przekracza 50% wartości zamówi</w:t>
      </w:r>
      <w:r>
        <w:rPr>
          <w:color w:val="000000"/>
        </w:rPr>
        <w:t xml:space="preserve">enia określonej pierwotnie w umowie, </w:t>
      </w:r>
    </w:p>
    <w:p w:rsidR="00000000" w:rsidRDefault="00FB6521">
      <w:pPr>
        <w:spacing w:line="100" w:lineRule="atLeast"/>
        <w:jc w:val="both"/>
        <w:rPr>
          <w:rFonts w:cs="Times New Roman"/>
          <w:b/>
          <w:bCs/>
          <w:color w:val="000000"/>
        </w:rPr>
      </w:pPr>
      <w:r>
        <w:rPr>
          <w:rFonts w:cs="Times New Roman"/>
          <w:color w:val="000000"/>
        </w:rPr>
        <w:t xml:space="preserve">2. Zmiany treści umowy wymagają formy pisemnej pod rygorem nieważności. </w:t>
      </w:r>
    </w:p>
    <w:p w:rsidR="00000000" w:rsidRDefault="00FB6521">
      <w:pPr>
        <w:spacing w:line="100" w:lineRule="atLeast"/>
        <w:jc w:val="center"/>
        <w:rPr>
          <w:rFonts w:cs="Times New Roman"/>
          <w:b/>
          <w:bCs/>
          <w:color w:val="000000"/>
        </w:rPr>
      </w:pPr>
    </w:p>
    <w:p w:rsidR="00000000" w:rsidRDefault="00FB6521">
      <w:pPr>
        <w:spacing w:line="100" w:lineRule="atLeast"/>
        <w:jc w:val="center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>§ 8</w:t>
      </w:r>
    </w:p>
    <w:p w:rsidR="00000000" w:rsidRDefault="00FB6521">
      <w:pPr>
        <w:spacing w:line="100" w:lineRule="atLeast"/>
        <w:jc w:val="center"/>
        <w:rPr>
          <w:rFonts w:cs="Times New Roman"/>
          <w:color w:val="000000"/>
        </w:rPr>
      </w:pPr>
      <w:r>
        <w:rPr>
          <w:rFonts w:cs="Times New Roman"/>
          <w:b/>
          <w:bCs/>
          <w:color w:val="000000"/>
        </w:rPr>
        <w:t xml:space="preserve">OSOBY ODPOWIEDZIALNE ZA REALIZACJĘ UMOWY </w:t>
      </w:r>
    </w:p>
    <w:p w:rsidR="00000000" w:rsidRDefault="00FB6521">
      <w:pPr>
        <w:spacing w:line="100" w:lineRule="atLeast"/>
        <w:jc w:val="both"/>
        <w:rPr>
          <w:rFonts w:cs="Times New Roman"/>
          <w:color w:val="000000"/>
        </w:rPr>
      </w:pPr>
    </w:p>
    <w:p w:rsidR="00000000" w:rsidRDefault="00FB6521">
      <w:pPr>
        <w:spacing w:line="100" w:lineRule="atLeast"/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>1. Odpow</w:t>
      </w:r>
      <w:r>
        <w:rPr>
          <w:rFonts w:cs="Times New Roman"/>
          <w:color w:val="000000"/>
        </w:rPr>
        <w:t xml:space="preserve">iedzialnym za realizację zamówienia ze strony Wykonawcy jest: …..................................., telefon kontaktowy: ….............................. </w:t>
      </w:r>
    </w:p>
    <w:p w:rsidR="00000000" w:rsidRDefault="00FB6521">
      <w:pPr>
        <w:spacing w:line="100" w:lineRule="atLeast"/>
        <w:jc w:val="both"/>
        <w:rPr>
          <w:rFonts w:cs="Times New Roman"/>
          <w:b/>
          <w:bCs/>
          <w:color w:val="000000"/>
        </w:rPr>
      </w:pPr>
      <w:r>
        <w:rPr>
          <w:rFonts w:cs="Times New Roman"/>
          <w:color w:val="000000"/>
        </w:rPr>
        <w:t>2. Odpowiedzialnym za realizację zamówienia ze strony Zamawiającego jest: …............................</w:t>
      </w:r>
      <w:r>
        <w:rPr>
          <w:rFonts w:cs="Times New Roman"/>
          <w:color w:val="000000"/>
        </w:rPr>
        <w:t>.., telefon kontaktowy: ….............................</w:t>
      </w:r>
    </w:p>
    <w:p w:rsidR="00000000" w:rsidRDefault="00FB6521">
      <w:pPr>
        <w:spacing w:line="100" w:lineRule="atLeast"/>
        <w:jc w:val="center"/>
        <w:rPr>
          <w:rFonts w:cs="Times New Roman"/>
          <w:b/>
          <w:bCs/>
          <w:color w:val="000000"/>
        </w:rPr>
      </w:pPr>
    </w:p>
    <w:p w:rsidR="00000000" w:rsidRDefault="00FB6521">
      <w:pPr>
        <w:spacing w:line="100" w:lineRule="atLeast"/>
        <w:jc w:val="center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>§ 9</w:t>
      </w:r>
    </w:p>
    <w:p w:rsidR="00000000" w:rsidRDefault="00FB6521">
      <w:pPr>
        <w:spacing w:line="100" w:lineRule="atLeast"/>
        <w:jc w:val="center"/>
        <w:rPr>
          <w:rFonts w:cs="Times New Roman"/>
          <w:color w:val="000000"/>
        </w:rPr>
      </w:pPr>
      <w:r>
        <w:rPr>
          <w:rFonts w:cs="Times New Roman"/>
          <w:b/>
          <w:bCs/>
          <w:color w:val="000000"/>
        </w:rPr>
        <w:t xml:space="preserve">PRAWO I ROZSTRZYGANIE SPORÓW </w:t>
      </w:r>
    </w:p>
    <w:p w:rsidR="00000000" w:rsidRDefault="00FB6521">
      <w:pPr>
        <w:spacing w:line="100" w:lineRule="atLeast"/>
        <w:jc w:val="both"/>
        <w:rPr>
          <w:rFonts w:cs="Times New Roman"/>
          <w:color w:val="000000"/>
        </w:rPr>
      </w:pPr>
    </w:p>
    <w:p w:rsidR="00000000" w:rsidRDefault="00FB6521">
      <w:pPr>
        <w:spacing w:line="100" w:lineRule="atLeast"/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>1. Właściwym do rozpoznania sporów wynikających z realizacji umowy jest sąd powszechny właściwy dla Zamawiającego.</w:t>
      </w:r>
    </w:p>
    <w:p w:rsidR="00000000" w:rsidRDefault="00FB6521">
      <w:pPr>
        <w:spacing w:line="100" w:lineRule="atLeast"/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>2. W sprawach nieuregulowanych niniejszą umową maj</w:t>
      </w:r>
      <w:r>
        <w:rPr>
          <w:rFonts w:cs="Times New Roman"/>
          <w:color w:val="000000"/>
        </w:rPr>
        <w:t>ą zastosowanie przepisy Kodeksu cywilnego oraz ustawy Prawo zamówień publicznych.</w:t>
      </w:r>
    </w:p>
    <w:p w:rsidR="00000000" w:rsidRDefault="00FB6521">
      <w:pPr>
        <w:spacing w:line="100" w:lineRule="atLeast"/>
        <w:jc w:val="both"/>
        <w:rPr>
          <w:rFonts w:cs="Times New Roman"/>
          <w:color w:val="000000"/>
        </w:rPr>
      </w:pPr>
    </w:p>
    <w:p w:rsidR="00000000" w:rsidRDefault="00FB6521">
      <w:pPr>
        <w:spacing w:line="100" w:lineRule="atLeast"/>
        <w:jc w:val="center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>§ 10</w:t>
      </w:r>
    </w:p>
    <w:p w:rsidR="00000000" w:rsidRDefault="00FB6521">
      <w:pPr>
        <w:spacing w:line="100" w:lineRule="atLeast"/>
        <w:jc w:val="center"/>
        <w:rPr>
          <w:rFonts w:cs="Times New Roman"/>
          <w:color w:val="000000"/>
        </w:rPr>
      </w:pPr>
      <w:r>
        <w:rPr>
          <w:rFonts w:cs="Times New Roman"/>
          <w:b/>
          <w:bCs/>
          <w:color w:val="000000"/>
        </w:rPr>
        <w:t xml:space="preserve">POZOSTAŁE POSTANOWIENIA </w:t>
      </w:r>
    </w:p>
    <w:p w:rsidR="00000000" w:rsidRDefault="00FB6521">
      <w:pPr>
        <w:spacing w:line="100" w:lineRule="atLeast"/>
        <w:jc w:val="both"/>
        <w:rPr>
          <w:rFonts w:cs="Times New Roman"/>
          <w:color w:val="000000"/>
        </w:rPr>
      </w:pPr>
    </w:p>
    <w:p w:rsidR="00000000" w:rsidRDefault="00FB6521">
      <w:pPr>
        <w:spacing w:line="100" w:lineRule="atLeast"/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>1. Integralną część umowy stanowi:</w:t>
      </w:r>
    </w:p>
    <w:p w:rsidR="00000000" w:rsidRDefault="00FB6521">
      <w:pPr>
        <w:numPr>
          <w:ilvl w:val="0"/>
          <w:numId w:val="3"/>
        </w:numPr>
        <w:spacing w:line="100" w:lineRule="atLeast"/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>SIWZ – załącznik nr 1 do umowy,</w:t>
      </w:r>
    </w:p>
    <w:p w:rsidR="00000000" w:rsidRDefault="00FB6521">
      <w:pPr>
        <w:numPr>
          <w:ilvl w:val="0"/>
          <w:numId w:val="3"/>
        </w:numPr>
        <w:spacing w:line="100" w:lineRule="atLeast"/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>oferta Wykonawcy – załącznik nr 2 do umowy,</w:t>
      </w:r>
    </w:p>
    <w:p w:rsidR="00000000" w:rsidRDefault="00FB6521">
      <w:pPr>
        <w:spacing w:line="100" w:lineRule="atLeast"/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>2. Umowę sporządzono w ….. jedn</w:t>
      </w:r>
      <w:r>
        <w:rPr>
          <w:rFonts w:cs="Times New Roman"/>
          <w:color w:val="000000"/>
        </w:rPr>
        <w:t xml:space="preserve">obrzmiących egzemplarzach: …......... dla Zamawiającego,  </w:t>
      </w:r>
      <w:r>
        <w:rPr>
          <w:color w:val="000000"/>
        </w:rPr>
        <w:t>….............. dla Wykonawcy.</w:t>
      </w:r>
    </w:p>
    <w:p w:rsidR="00000000" w:rsidRDefault="00FB6521">
      <w:pPr>
        <w:spacing w:line="100" w:lineRule="atLeast"/>
        <w:jc w:val="both"/>
        <w:rPr>
          <w:rFonts w:cs="Times New Roman"/>
          <w:color w:val="000000"/>
        </w:rPr>
      </w:pPr>
    </w:p>
    <w:p w:rsidR="00000000" w:rsidRDefault="00FB6521">
      <w:pPr>
        <w:spacing w:line="100" w:lineRule="atLeast"/>
        <w:ind w:firstLine="709"/>
        <w:jc w:val="both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  </w:t>
      </w:r>
    </w:p>
    <w:p w:rsidR="00000000" w:rsidRDefault="00FB6521">
      <w:pPr>
        <w:spacing w:line="100" w:lineRule="atLeast"/>
        <w:ind w:firstLine="709"/>
        <w:jc w:val="both"/>
        <w:rPr>
          <w:color w:val="000000"/>
        </w:rPr>
      </w:pPr>
      <w:r>
        <w:rPr>
          <w:rFonts w:cs="Times New Roman"/>
          <w:b/>
          <w:bCs/>
          <w:color w:val="000000"/>
        </w:rPr>
        <w:t xml:space="preserve">       </w:t>
      </w:r>
      <w:r>
        <w:rPr>
          <w:rFonts w:cs="Times New Roman"/>
          <w:b/>
          <w:bCs/>
          <w:color w:val="000000"/>
        </w:rPr>
        <w:t>ZAMAWIAJĄCY:</w:t>
      </w:r>
      <w:r>
        <w:rPr>
          <w:rFonts w:cs="Times New Roman"/>
          <w:b/>
          <w:bCs/>
          <w:color w:val="000000"/>
        </w:rPr>
        <w:tab/>
      </w:r>
      <w:r>
        <w:rPr>
          <w:rFonts w:cs="Times New Roman"/>
          <w:b/>
          <w:bCs/>
          <w:color w:val="000000"/>
        </w:rPr>
        <w:tab/>
      </w:r>
      <w:r>
        <w:rPr>
          <w:rFonts w:cs="Times New Roman"/>
          <w:b/>
          <w:bCs/>
          <w:color w:val="000000"/>
        </w:rPr>
        <w:tab/>
      </w:r>
      <w:r>
        <w:rPr>
          <w:rFonts w:cs="Times New Roman"/>
          <w:b/>
          <w:bCs/>
          <w:color w:val="000000"/>
        </w:rPr>
        <w:tab/>
      </w:r>
      <w:r>
        <w:rPr>
          <w:rFonts w:cs="Times New Roman"/>
          <w:b/>
          <w:bCs/>
          <w:color w:val="000000"/>
        </w:rPr>
        <w:tab/>
        <w:t>WYKONAWCA:</w:t>
      </w:r>
    </w:p>
    <w:p w:rsidR="00000000" w:rsidRDefault="00FB6521">
      <w:pPr>
        <w:spacing w:line="100" w:lineRule="atLeast"/>
        <w:jc w:val="both"/>
      </w:pPr>
    </w:p>
    <w:sectPr w:rsidR="00000000">
      <w:footerReference w:type="default" r:id="rId7"/>
      <w:pgSz w:w="11906" w:h="16838"/>
      <w:pgMar w:top="1134" w:right="1134" w:bottom="1560" w:left="1134" w:header="708" w:footer="1134" w:gutter="0"/>
      <w:cols w:space="708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0000" w:rsidRDefault="00FB6521">
      <w:r>
        <w:separator/>
      </w:r>
    </w:p>
  </w:endnote>
  <w:endnote w:type="continuationSeparator" w:id="1">
    <w:p w:rsidR="00000000" w:rsidRDefault="00FB65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NewRomanPSMT">
    <w:altName w:val="Times New Roman"/>
    <w:charset w:val="EE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FB6521">
    <w:pPr>
      <w:pStyle w:val="Stopka"/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055A71">
      <w:rPr>
        <w:noProof/>
        <w:sz w:val="20"/>
        <w:szCs w:val="20"/>
      </w:rPr>
      <w:t>4</w:t>
    </w:r>
    <w:r>
      <w:rPr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0000" w:rsidRDefault="00FB6521">
      <w:r>
        <w:separator/>
      </w:r>
    </w:p>
  </w:footnote>
  <w:footnote w:type="continuationSeparator" w:id="1">
    <w:p w:rsidR="00000000" w:rsidRDefault="00FB652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eastAsia="Times New Roman" w:cs="Times New Roman"/>
        <w:color w:val="000000"/>
        <w:kern w:val="1"/>
        <w:lang w:eastAsia="ar-SA" w:bidi="ar-SA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Mangal"/>
        <w:color w:val="000000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eastAsia="SimSun" w:cs="Mangal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color w:val="000000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5"/>
    <w:multiLevelType w:val="multilevel"/>
    <w:tmpl w:val="00000005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0000"/>
  <w:defaultTabStop w:val="709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</w:compat>
  <w:rsids>
    <w:rsidRoot w:val="009944B7"/>
    <w:rsid w:val="00055A71"/>
    <w:rsid w:val="001320FA"/>
    <w:rsid w:val="002E02C5"/>
    <w:rsid w:val="007C52D6"/>
    <w:rsid w:val="009944B7"/>
    <w:rsid w:val="00AB64BA"/>
    <w:rsid w:val="00AD24CA"/>
    <w:rsid w:val="00FB65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eastAsia="Times New Roman" w:cs="Times New Roman"/>
      <w:color w:val="000000"/>
      <w:kern w:val="1"/>
      <w:lang w:eastAsia="ar-SA" w:bidi="ar-SA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eastAsia="SimSun" w:hAnsi="Times New Roman" w:cs="Mangal"/>
      <w:color w:val="000000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eastAsia="SimSun" w:cs="Mangal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cs="Times New Roman"/>
      <w:color w:val="000000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Domylnaczcionkaakapitu3">
    <w:name w:val="Domyślna czcionka akapitu3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Domylnaczcionkaakapitu2">
    <w:name w:val="Domyślna czcionka akapitu2"/>
  </w:style>
  <w:style w:type="character" w:customStyle="1" w:styleId="Domylnaczcionkaakapitu1">
    <w:name w:val="Domyślna czcionka akapitu1"/>
  </w:style>
  <w:style w:type="character" w:customStyle="1" w:styleId="Znakinumeracji">
    <w:name w:val="Znaki numeracji"/>
  </w:style>
  <w:style w:type="character" w:customStyle="1" w:styleId="WW8Num8z0">
    <w:name w:val="WW8Num8z0"/>
    <w:rPr>
      <w:rFonts w:cs="Times New Roman"/>
      <w:b w:val="0"/>
      <w:i w:val="0"/>
    </w:rPr>
  </w:style>
  <w:style w:type="character" w:customStyle="1" w:styleId="WW8Num8z1">
    <w:name w:val="WW8Num8z1"/>
    <w:rPr>
      <w:rFonts w:ascii="OpenSymbol" w:hAnsi="OpenSymbol" w:cs="OpenSymbol"/>
    </w:rPr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paragraph" w:customStyle="1" w:styleId="Nagwek4">
    <w:name w:val="Nagłówek4"/>
    <w:basedOn w:val="Normalny"/>
    <w:next w:val="Tekstpodstawow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</w:style>
  <w:style w:type="paragraph" w:customStyle="1" w:styleId="Podpis4">
    <w:name w:val="Podpis4"/>
    <w:basedOn w:val="Normalny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pPr>
      <w:suppressLineNumbers/>
    </w:pPr>
  </w:style>
  <w:style w:type="paragraph" w:customStyle="1" w:styleId="Nagwek3">
    <w:name w:val="Nagłówek3"/>
    <w:basedOn w:val="Normalny"/>
    <w:next w:val="Tekstpodstawow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Podpis3">
    <w:name w:val="Podpis3"/>
    <w:basedOn w:val="Normalny"/>
    <w:pPr>
      <w:suppressLineNumbers/>
      <w:spacing w:before="120" w:after="120"/>
    </w:pPr>
    <w:rPr>
      <w:i/>
      <w:iCs/>
    </w:rPr>
  </w:style>
  <w:style w:type="paragraph" w:customStyle="1" w:styleId="Nagwek2">
    <w:name w:val="Nagłówek2"/>
    <w:basedOn w:val="Normalny"/>
    <w:next w:val="Tekstpodstawow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Podpis2">
    <w:name w:val="Podpis2"/>
    <w:basedOn w:val="Normalny"/>
    <w:pPr>
      <w:suppressLineNumbers/>
      <w:spacing w:before="120" w:after="120"/>
    </w:pPr>
    <w:rPr>
      <w:i/>
      <w:iCs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i/>
      <w:iCs/>
    </w:rPr>
  </w:style>
  <w:style w:type="paragraph" w:styleId="Stopka">
    <w:name w:val="footer"/>
    <w:basedOn w:val="Normalny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pPr>
      <w:suppressLineNumbers/>
      <w:tabs>
        <w:tab w:val="center" w:pos="4819"/>
        <w:tab w:val="right" w:pos="9638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1378</Words>
  <Characters>8274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DAT </dc:creator>
  <cp:keywords/>
  <cp:lastModifiedBy>Dariusz</cp:lastModifiedBy>
  <cp:revision>3</cp:revision>
  <cp:lastPrinted>2018-02-19T11:37:00Z</cp:lastPrinted>
  <dcterms:created xsi:type="dcterms:W3CDTF">2018-02-19T13:12:00Z</dcterms:created>
  <dcterms:modified xsi:type="dcterms:W3CDTF">2018-02-19T13:14:00Z</dcterms:modified>
</cp:coreProperties>
</file>