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5EA" w:rsidRDefault="006425EA" w:rsidP="005B5918">
      <w:pPr>
        <w:jc w:val="right"/>
        <w:rPr>
          <w:sz w:val="18"/>
          <w:szCs w:val="18"/>
        </w:rPr>
      </w:pPr>
    </w:p>
    <w:p w:rsidR="000A24F8" w:rsidRDefault="000A24F8" w:rsidP="005B5918">
      <w:pPr>
        <w:jc w:val="right"/>
        <w:rPr>
          <w:sz w:val="18"/>
          <w:szCs w:val="18"/>
        </w:rPr>
      </w:pPr>
    </w:p>
    <w:p w:rsidR="000A24F8" w:rsidRDefault="000A24F8" w:rsidP="005B5918">
      <w:pPr>
        <w:jc w:val="right"/>
        <w:rPr>
          <w:sz w:val="18"/>
          <w:szCs w:val="18"/>
        </w:rPr>
      </w:pPr>
    </w:p>
    <w:p w:rsidR="005B5918" w:rsidRPr="00D371B9" w:rsidRDefault="005B5918" w:rsidP="005B5918">
      <w:pPr>
        <w:jc w:val="right"/>
        <w:rPr>
          <w:sz w:val="18"/>
          <w:szCs w:val="18"/>
        </w:rPr>
      </w:pPr>
      <w:r w:rsidRPr="00D371B9">
        <w:rPr>
          <w:sz w:val="18"/>
          <w:szCs w:val="18"/>
        </w:rPr>
        <w:t>Załącznik nr 1</w:t>
      </w:r>
      <w:r w:rsidRPr="00D371B9">
        <w:rPr>
          <w:sz w:val="18"/>
          <w:szCs w:val="18"/>
        </w:rPr>
        <w:br/>
        <w:t xml:space="preserve">do Procedury </w:t>
      </w:r>
      <w:r w:rsidR="00522E02">
        <w:rPr>
          <w:sz w:val="18"/>
          <w:szCs w:val="18"/>
        </w:rPr>
        <w:t xml:space="preserve">Szkoły Podstawowej Nr </w:t>
      </w:r>
      <w:r w:rsidRPr="00D371B9">
        <w:rPr>
          <w:sz w:val="18"/>
          <w:szCs w:val="18"/>
        </w:rPr>
        <w:t xml:space="preserve"> 1</w:t>
      </w:r>
    </w:p>
    <w:p w:rsidR="005B5918" w:rsidRPr="00D371B9" w:rsidRDefault="00522E02" w:rsidP="005B5918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D371B9">
        <w:rPr>
          <w:sz w:val="18"/>
          <w:szCs w:val="18"/>
        </w:rPr>
        <w:t xml:space="preserve"> w Łomży</w:t>
      </w:r>
    </w:p>
    <w:p w:rsidR="005B5918" w:rsidRPr="00D371B9" w:rsidRDefault="005B5918" w:rsidP="005B5918">
      <w:pPr>
        <w:jc w:val="right"/>
        <w:rPr>
          <w:sz w:val="18"/>
          <w:szCs w:val="18"/>
        </w:rPr>
      </w:pPr>
      <w:r w:rsidRPr="00D371B9">
        <w:rPr>
          <w:sz w:val="18"/>
          <w:szCs w:val="18"/>
        </w:rPr>
        <w:t xml:space="preserve">w sprawie realizacji </w:t>
      </w:r>
    </w:p>
    <w:p w:rsidR="005B5918" w:rsidRPr="00D371B9" w:rsidRDefault="005B5918" w:rsidP="005B5918">
      <w:pPr>
        <w:jc w:val="right"/>
        <w:rPr>
          <w:sz w:val="18"/>
          <w:szCs w:val="18"/>
        </w:rPr>
      </w:pPr>
      <w:r w:rsidRPr="00D371B9">
        <w:rPr>
          <w:sz w:val="18"/>
          <w:szCs w:val="18"/>
        </w:rPr>
        <w:t xml:space="preserve">wydatków o wartości szacunkowej  </w:t>
      </w:r>
    </w:p>
    <w:p w:rsidR="005B5918" w:rsidRPr="00D371B9" w:rsidRDefault="005B5918" w:rsidP="005B5918">
      <w:pPr>
        <w:jc w:val="right"/>
        <w:rPr>
          <w:sz w:val="18"/>
          <w:szCs w:val="18"/>
        </w:rPr>
      </w:pPr>
      <w:r w:rsidRPr="00D371B9">
        <w:rPr>
          <w:sz w:val="18"/>
          <w:szCs w:val="18"/>
        </w:rPr>
        <w:t>nie przekracza</w:t>
      </w:r>
      <w:r w:rsidR="00522E02">
        <w:rPr>
          <w:sz w:val="18"/>
          <w:szCs w:val="18"/>
        </w:rPr>
        <w:t>jącej w złotych równowartości 30</w:t>
      </w:r>
      <w:r w:rsidRPr="00D371B9">
        <w:rPr>
          <w:sz w:val="18"/>
          <w:szCs w:val="18"/>
        </w:rPr>
        <w:t> 000 euro</w:t>
      </w:r>
    </w:p>
    <w:p w:rsidR="0078137E" w:rsidRDefault="005B5918" w:rsidP="005B5918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</w:t>
      </w:r>
    </w:p>
    <w:p w:rsidR="005B5918" w:rsidRPr="00B25398" w:rsidRDefault="0078137E" w:rsidP="005B5918">
      <w:pPr>
        <w:rPr>
          <w:b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</w:t>
      </w:r>
      <w:r w:rsidR="005B5918">
        <w:rPr>
          <w:sz w:val="22"/>
          <w:szCs w:val="22"/>
        </w:rPr>
        <w:t xml:space="preserve">  </w:t>
      </w:r>
      <w:r w:rsidR="005B5918" w:rsidRPr="00E743D5">
        <w:rPr>
          <w:b/>
          <w:sz w:val="22"/>
          <w:szCs w:val="22"/>
        </w:rPr>
        <w:t>Łomża dn</w:t>
      </w:r>
      <w:r w:rsidR="00DB1929" w:rsidRPr="00DB1929">
        <w:rPr>
          <w:b/>
          <w:sz w:val="22"/>
          <w:szCs w:val="22"/>
        </w:rPr>
        <w:t>ia</w:t>
      </w:r>
      <w:r w:rsidR="005B5918" w:rsidRPr="00DB1929">
        <w:rPr>
          <w:sz w:val="22"/>
          <w:szCs w:val="22"/>
        </w:rPr>
        <w:t xml:space="preserve"> </w:t>
      </w:r>
      <w:r w:rsidR="005A3E26">
        <w:rPr>
          <w:sz w:val="22"/>
          <w:szCs w:val="22"/>
        </w:rPr>
        <w:t xml:space="preserve"> </w:t>
      </w:r>
      <w:r w:rsidR="00B25398" w:rsidRPr="00B25398">
        <w:rPr>
          <w:b/>
          <w:sz w:val="22"/>
          <w:szCs w:val="22"/>
        </w:rPr>
        <w:t>23</w:t>
      </w:r>
      <w:r w:rsidR="005A3E26" w:rsidRPr="00B25398">
        <w:rPr>
          <w:b/>
          <w:sz w:val="22"/>
          <w:szCs w:val="22"/>
        </w:rPr>
        <w:t>.</w:t>
      </w:r>
      <w:r w:rsidR="00B25398" w:rsidRPr="00B25398">
        <w:rPr>
          <w:b/>
          <w:sz w:val="22"/>
          <w:szCs w:val="22"/>
        </w:rPr>
        <w:t>10</w:t>
      </w:r>
      <w:r w:rsidR="00522E02" w:rsidRPr="00B25398">
        <w:rPr>
          <w:b/>
          <w:sz w:val="22"/>
          <w:szCs w:val="22"/>
        </w:rPr>
        <w:t>.201</w:t>
      </w:r>
      <w:r w:rsidR="0048146F" w:rsidRPr="00B25398">
        <w:rPr>
          <w:b/>
          <w:sz w:val="22"/>
          <w:szCs w:val="22"/>
        </w:rPr>
        <w:t>9</w:t>
      </w:r>
      <w:r w:rsidR="00314EA8" w:rsidRPr="00B25398">
        <w:rPr>
          <w:b/>
          <w:sz w:val="22"/>
          <w:szCs w:val="22"/>
        </w:rPr>
        <w:t xml:space="preserve"> </w:t>
      </w:r>
      <w:r w:rsidR="005976A0" w:rsidRPr="00B25398">
        <w:rPr>
          <w:b/>
          <w:sz w:val="22"/>
          <w:szCs w:val="22"/>
        </w:rPr>
        <w:t>r.</w:t>
      </w:r>
    </w:p>
    <w:p w:rsidR="005B5918" w:rsidRDefault="005B5918" w:rsidP="004E74D4"/>
    <w:p w:rsidR="005B5918" w:rsidRDefault="005B5918" w:rsidP="004E74D4"/>
    <w:p w:rsidR="00E70A15" w:rsidRDefault="00E70A15" w:rsidP="00E70A15">
      <w:pPr>
        <w:tabs>
          <w:tab w:val="left" w:pos="2580"/>
        </w:tabs>
      </w:pPr>
      <w:r>
        <w:tab/>
        <w:t xml:space="preserve">                                                        ……………………………………</w:t>
      </w:r>
    </w:p>
    <w:p w:rsidR="00BE6BCF" w:rsidRDefault="005B5918" w:rsidP="005B5918">
      <w:pPr>
        <w:jc w:val="center"/>
        <w:rPr>
          <w:b/>
        </w:rPr>
      </w:pPr>
      <w:r>
        <w:rPr>
          <w:b/>
        </w:rPr>
        <w:t xml:space="preserve">Zaproszenie </w:t>
      </w:r>
    </w:p>
    <w:p w:rsidR="005B5918" w:rsidRDefault="005B5918" w:rsidP="005B5918">
      <w:pPr>
        <w:jc w:val="center"/>
        <w:rPr>
          <w:b/>
        </w:rPr>
      </w:pPr>
      <w:r>
        <w:rPr>
          <w:b/>
        </w:rPr>
        <w:t>do złożenia oferty</w:t>
      </w:r>
    </w:p>
    <w:p w:rsidR="005B5918" w:rsidRDefault="005B5918" w:rsidP="00181417">
      <w:pPr>
        <w:rPr>
          <w:b/>
        </w:rPr>
      </w:pPr>
    </w:p>
    <w:p w:rsidR="00181417" w:rsidRDefault="00181417" w:rsidP="002D3E4A">
      <w:pPr>
        <w:jc w:val="center"/>
        <w:rPr>
          <w:b/>
          <w:u w:val="single"/>
        </w:rPr>
      </w:pPr>
      <w:r w:rsidRPr="00181417">
        <w:rPr>
          <w:b/>
          <w:u w:val="single"/>
        </w:rPr>
        <w:t>Dotyczy</w:t>
      </w:r>
      <w:r>
        <w:rPr>
          <w:b/>
          <w:u w:val="single"/>
        </w:rPr>
        <w:t xml:space="preserve">: </w:t>
      </w:r>
      <w:r w:rsidRPr="00181417">
        <w:rPr>
          <w:b/>
          <w:u w:val="single"/>
        </w:rPr>
        <w:t xml:space="preserve">postępowania o udzielenie zamówienia publicznego do </w:t>
      </w:r>
      <w:r w:rsidR="00522E02">
        <w:rPr>
          <w:b/>
          <w:u w:val="single"/>
        </w:rPr>
        <w:t>30</w:t>
      </w:r>
      <w:r w:rsidRPr="00181417">
        <w:rPr>
          <w:b/>
          <w:u w:val="single"/>
        </w:rPr>
        <w:t> 000 euro</w:t>
      </w:r>
    </w:p>
    <w:p w:rsidR="005976A0" w:rsidRDefault="005976A0" w:rsidP="00181417">
      <w:pPr>
        <w:rPr>
          <w:b/>
          <w:u w:val="single"/>
        </w:rPr>
      </w:pPr>
    </w:p>
    <w:p w:rsidR="0078126D" w:rsidRDefault="00BB1AC6" w:rsidP="005D0AC6">
      <w:pPr>
        <w:jc w:val="center"/>
        <w:rPr>
          <w:b/>
          <w:color w:val="C0504D"/>
        </w:rPr>
      </w:pPr>
      <w:r w:rsidRPr="00522E02">
        <w:rPr>
          <w:b/>
          <w:color w:val="C0504D"/>
        </w:rPr>
        <w:t xml:space="preserve">NA </w:t>
      </w:r>
      <w:r w:rsidR="008C336B" w:rsidRPr="00522E02">
        <w:rPr>
          <w:b/>
          <w:color w:val="C0504D"/>
        </w:rPr>
        <w:t xml:space="preserve">DOSTAWĘ </w:t>
      </w:r>
      <w:r w:rsidR="0048146F">
        <w:rPr>
          <w:b/>
          <w:color w:val="C0504D"/>
        </w:rPr>
        <w:t xml:space="preserve">SZAFEK SZKOLNYCH </w:t>
      </w:r>
      <w:r w:rsidR="00B25398">
        <w:rPr>
          <w:b/>
          <w:color w:val="C0504D"/>
        </w:rPr>
        <w:t xml:space="preserve"> METALOWYCH -29SZT.</w:t>
      </w:r>
    </w:p>
    <w:p w:rsidR="008251D4" w:rsidRPr="00522E02" w:rsidRDefault="008251D4" w:rsidP="00181417">
      <w:pPr>
        <w:rPr>
          <w:b/>
          <w:color w:val="C0504D"/>
        </w:rPr>
      </w:pPr>
    </w:p>
    <w:p w:rsidR="008C336B" w:rsidRPr="008C336B" w:rsidRDefault="008C336B" w:rsidP="008C336B">
      <w:pPr>
        <w:jc w:val="both"/>
      </w:pPr>
      <w:r w:rsidRPr="005C70EB">
        <w:rPr>
          <w:color w:val="000000"/>
        </w:rPr>
        <w:t>Niniejsze postępowanie o udzielenie za</w:t>
      </w:r>
      <w:r w:rsidRPr="005C70EB">
        <w:t xml:space="preserve">mówienia publicznego prowadzone jest na podstawie </w:t>
      </w:r>
      <w:r w:rsidRPr="005C70EB">
        <w:rPr>
          <w:bCs/>
        </w:rPr>
        <w:t xml:space="preserve"> art. </w:t>
      </w:r>
      <w:r w:rsidR="00A33D86">
        <w:rPr>
          <w:bCs/>
        </w:rPr>
        <w:t>4 pkt</w:t>
      </w:r>
      <w:r w:rsidRPr="005C70EB">
        <w:rPr>
          <w:bCs/>
        </w:rPr>
        <w:t xml:space="preserve">. 8 </w:t>
      </w:r>
      <w:r w:rsidRPr="005C70EB">
        <w:t>ustawy z dnia 29 stycznia 2004 r. Prawo zamówień publicznych (</w:t>
      </w:r>
      <w:r w:rsidR="00A33D86">
        <w:t xml:space="preserve"> </w:t>
      </w:r>
      <w:r w:rsidRPr="005C70EB">
        <w:t xml:space="preserve">Dz. U. z </w:t>
      </w:r>
      <w:r w:rsidR="00522E02">
        <w:t>201</w:t>
      </w:r>
      <w:r w:rsidR="00250E12">
        <w:t>8</w:t>
      </w:r>
      <w:r w:rsidRPr="005C70EB">
        <w:t xml:space="preserve"> r., poz. </w:t>
      </w:r>
      <w:r w:rsidR="00250E12">
        <w:t>1986</w:t>
      </w:r>
      <w:r w:rsidRPr="005C70EB">
        <w:t xml:space="preserve"> ), oraz</w:t>
      </w:r>
      <w:r>
        <w:rPr>
          <w:rFonts w:ascii="Arial" w:hAnsi="Arial" w:cs="Arial"/>
          <w:sz w:val="22"/>
          <w:szCs w:val="22"/>
        </w:rPr>
        <w:t xml:space="preserve"> </w:t>
      </w:r>
      <w:r w:rsidRPr="008C336B">
        <w:t>Procedury</w:t>
      </w:r>
      <w:r w:rsidR="005C70EB">
        <w:t xml:space="preserve"> </w:t>
      </w:r>
      <w:r w:rsidR="007F07C3">
        <w:t xml:space="preserve">Szkoły Podstawowej Nr 1 </w:t>
      </w:r>
      <w:r w:rsidRPr="008C336B">
        <w:t xml:space="preserve">w Łomży w sprawie realizacji wydatków o wartości szacunkowej  nie przekraczającej w złotych równowartości </w:t>
      </w:r>
      <w:r w:rsidR="007F07C3">
        <w:t>30</w:t>
      </w:r>
      <w:r w:rsidRPr="008C336B">
        <w:t> 000 euro</w:t>
      </w:r>
      <w:r>
        <w:t>.</w:t>
      </w:r>
    </w:p>
    <w:p w:rsidR="008C336B" w:rsidRDefault="008C336B" w:rsidP="00181417">
      <w:pPr>
        <w:rPr>
          <w:b/>
        </w:rPr>
      </w:pPr>
    </w:p>
    <w:p w:rsidR="00181417" w:rsidRDefault="00181417" w:rsidP="00181417">
      <w:pPr>
        <w:rPr>
          <w:b/>
        </w:rPr>
      </w:pPr>
      <w:r>
        <w:rPr>
          <w:b/>
        </w:rPr>
        <w:t xml:space="preserve"> Zamawiający: </w:t>
      </w:r>
    </w:p>
    <w:p w:rsidR="008B5D4C" w:rsidRDefault="008B5D4C" w:rsidP="008B5D4C">
      <w:pPr>
        <w:pStyle w:val="HTML-wstpniesformatowany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</w:t>
      </w:r>
      <w:r w:rsidRPr="001E4C4E">
        <w:rPr>
          <w:rFonts w:ascii="Times New Roman" w:hAnsi="Times New Roman" w:cs="Times New Roman"/>
          <w:b/>
          <w:sz w:val="16"/>
          <w:szCs w:val="16"/>
        </w:rPr>
        <w:t>NABYWCA:</w:t>
      </w:r>
      <w:r>
        <w:rPr>
          <w:rFonts w:ascii="Times New Roman" w:hAnsi="Times New Roman" w:cs="Times New Roman"/>
          <w:b/>
          <w:sz w:val="16"/>
          <w:szCs w:val="16"/>
        </w:rPr>
        <w:t xml:space="preserve">   </w:t>
      </w:r>
      <w:r w:rsidRPr="009D4223">
        <w:rPr>
          <w:rFonts w:ascii="Times New Roman" w:hAnsi="Times New Roman" w:cs="Times New Roman"/>
          <w:b/>
          <w:sz w:val="16"/>
          <w:szCs w:val="16"/>
        </w:rPr>
        <w:t>MIASTO  ŁOMŻA</w:t>
      </w:r>
      <w:r>
        <w:rPr>
          <w:rFonts w:ascii="Times New Roman" w:hAnsi="Times New Roman" w:cs="Times New Roman"/>
          <w:b/>
          <w:sz w:val="16"/>
          <w:szCs w:val="16"/>
        </w:rPr>
        <w:t xml:space="preserve"> ,  </w:t>
      </w:r>
      <w:r w:rsidRPr="009D4223">
        <w:rPr>
          <w:rFonts w:ascii="Times New Roman" w:hAnsi="Times New Roman" w:cs="Times New Roman"/>
          <w:b/>
          <w:sz w:val="16"/>
          <w:szCs w:val="16"/>
        </w:rPr>
        <w:t>PL. STARY RYNEK 14</w:t>
      </w:r>
      <w:r>
        <w:rPr>
          <w:rFonts w:ascii="Times New Roman" w:hAnsi="Times New Roman" w:cs="Times New Roman"/>
          <w:b/>
          <w:sz w:val="16"/>
          <w:szCs w:val="16"/>
        </w:rPr>
        <w:t xml:space="preserve"> ,  </w:t>
      </w:r>
      <w:r w:rsidRPr="009D4223">
        <w:rPr>
          <w:rFonts w:ascii="Times New Roman" w:hAnsi="Times New Roman" w:cs="Times New Roman"/>
          <w:b/>
          <w:sz w:val="16"/>
          <w:szCs w:val="16"/>
        </w:rPr>
        <w:t>18-400 ŁOMŻA</w:t>
      </w:r>
      <w:r>
        <w:rPr>
          <w:rFonts w:ascii="Times New Roman" w:hAnsi="Times New Roman" w:cs="Times New Roman"/>
          <w:b/>
          <w:sz w:val="16"/>
          <w:szCs w:val="16"/>
        </w:rPr>
        <w:t xml:space="preserve">,   </w:t>
      </w:r>
      <w:r w:rsidRPr="009D4223">
        <w:rPr>
          <w:rFonts w:ascii="Times New Roman" w:hAnsi="Times New Roman" w:cs="Times New Roman"/>
          <w:b/>
          <w:sz w:val="16"/>
          <w:szCs w:val="16"/>
        </w:rPr>
        <w:t>NIP: 7182144919</w:t>
      </w:r>
    </w:p>
    <w:p w:rsidR="008B5D4C" w:rsidRDefault="008B5D4C" w:rsidP="008B5D4C">
      <w:pPr>
        <w:pStyle w:val="HTML-wstpniesformatowany"/>
        <w:rPr>
          <w:rFonts w:ascii="Times New Roman" w:hAnsi="Times New Roman" w:cs="Times New Roman"/>
          <w:b/>
          <w:sz w:val="16"/>
          <w:szCs w:val="16"/>
        </w:rPr>
      </w:pPr>
    </w:p>
    <w:p w:rsidR="008B5D4C" w:rsidRPr="009D4223" w:rsidRDefault="008B5D4C" w:rsidP="008B5D4C">
      <w:pPr>
        <w:pStyle w:val="HTML-wstpniesformatowany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</w:t>
      </w:r>
      <w:r w:rsidRPr="001E4C4E">
        <w:rPr>
          <w:rFonts w:ascii="Times New Roman" w:hAnsi="Times New Roman" w:cs="Times New Roman"/>
          <w:b/>
          <w:sz w:val="16"/>
          <w:szCs w:val="16"/>
        </w:rPr>
        <w:t>ODBIORCA:</w:t>
      </w:r>
      <w:r>
        <w:rPr>
          <w:rFonts w:ascii="Times New Roman" w:hAnsi="Times New Roman" w:cs="Times New Roman"/>
          <w:b/>
          <w:sz w:val="16"/>
          <w:szCs w:val="16"/>
        </w:rPr>
        <w:t xml:space="preserve">  SZKOŁA PODSTAWOWA NR 1 W ŁOMŻY,   </w:t>
      </w:r>
      <w:r w:rsidRPr="009D4223">
        <w:rPr>
          <w:rFonts w:ascii="Times New Roman" w:hAnsi="Times New Roman" w:cs="Times New Roman"/>
          <w:b/>
          <w:sz w:val="16"/>
          <w:szCs w:val="16"/>
        </w:rPr>
        <w:t>Ul. REYMONTA 9</w:t>
      </w:r>
      <w:r>
        <w:rPr>
          <w:rFonts w:ascii="Times New Roman" w:hAnsi="Times New Roman" w:cs="Times New Roman"/>
          <w:b/>
          <w:sz w:val="16"/>
          <w:szCs w:val="16"/>
        </w:rPr>
        <w:t xml:space="preserve">,  </w:t>
      </w:r>
      <w:r w:rsidRPr="009D4223">
        <w:rPr>
          <w:rFonts w:ascii="Times New Roman" w:hAnsi="Times New Roman" w:cs="Times New Roman"/>
          <w:b/>
          <w:sz w:val="16"/>
          <w:szCs w:val="16"/>
        </w:rPr>
        <w:t>18-400 ŁOMŻA</w:t>
      </w:r>
    </w:p>
    <w:p w:rsidR="008B5D4C" w:rsidRDefault="008B5D4C" w:rsidP="00181417">
      <w:pPr>
        <w:rPr>
          <w:b/>
        </w:rPr>
      </w:pPr>
    </w:p>
    <w:p w:rsidR="005D0AC6" w:rsidRDefault="002A724B" w:rsidP="005D0AC6">
      <w:pPr>
        <w:jc w:val="center"/>
        <w:rPr>
          <w:b/>
          <w:color w:val="C0504D"/>
        </w:rPr>
      </w:pPr>
      <w:r>
        <w:rPr>
          <w:b/>
        </w:rPr>
        <w:t xml:space="preserve"> zaprasza do złożenia oferty w postępowaniu o udzielenie za</w:t>
      </w:r>
      <w:r w:rsidR="00F37061">
        <w:rPr>
          <w:b/>
        </w:rPr>
        <w:t xml:space="preserve">mówienia publicznego do </w:t>
      </w:r>
      <w:r w:rsidR="005124DC">
        <w:rPr>
          <w:b/>
        </w:rPr>
        <w:t xml:space="preserve">  </w:t>
      </w:r>
      <w:r w:rsidR="005C70EB">
        <w:rPr>
          <w:b/>
        </w:rPr>
        <w:t xml:space="preserve">  </w:t>
      </w:r>
      <w:r w:rsidR="007F07C3">
        <w:rPr>
          <w:b/>
        </w:rPr>
        <w:t>30</w:t>
      </w:r>
      <w:r w:rsidR="00F37061">
        <w:rPr>
          <w:b/>
        </w:rPr>
        <w:t> 000</w:t>
      </w:r>
      <w:r>
        <w:rPr>
          <w:b/>
        </w:rPr>
        <w:t xml:space="preserve">euro </w:t>
      </w:r>
      <w:r w:rsidR="008251D4" w:rsidRPr="00522E02">
        <w:rPr>
          <w:b/>
          <w:color w:val="C0504D"/>
        </w:rPr>
        <w:t xml:space="preserve">NA DOSTAWĘ </w:t>
      </w:r>
      <w:r w:rsidR="005D0AC6">
        <w:rPr>
          <w:b/>
          <w:color w:val="C0504D"/>
        </w:rPr>
        <w:t xml:space="preserve">SZAFEK SZKOLNYCH </w:t>
      </w:r>
      <w:r w:rsidR="00B25398">
        <w:rPr>
          <w:b/>
          <w:color w:val="C0504D"/>
        </w:rPr>
        <w:t>METALOWYCH -29 SZT</w:t>
      </w:r>
    </w:p>
    <w:p w:rsidR="002A724B" w:rsidRDefault="005D0AC6" w:rsidP="005D0AC6">
      <w:pPr>
        <w:jc w:val="center"/>
        <w:rPr>
          <w:b/>
        </w:rPr>
      </w:pPr>
      <w:r>
        <w:rPr>
          <w:b/>
          <w:color w:val="C0504D"/>
        </w:rPr>
        <w:t>z</w:t>
      </w:r>
      <w:r w:rsidR="002A724B">
        <w:rPr>
          <w:b/>
        </w:rPr>
        <w:t>godnie z opisem przedmiotu zamówienia :</w:t>
      </w:r>
    </w:p>
    <w:p w:rsidR="005124DC" w:rsidRPr="005124DC" w:rsidRDefault="005124DC" w:rsidP="00B268D0">
      <w:pPr>
        <w:numPr>
          <w:ilvl w:val="0"/>
          <w:numId w:val="12"/>
        </w:numPr>
        <w:rPr>
          <w:b/>
        </w:rPr>
      </w:pPr>
      <w:r w:rsidRPr="005124DC">
        <w:rPr>
          <w:b/>
        </w:rPr>
        <w:t xml:space="preserve">Przedmiot zapytania ofertowego: </w:t>
      </w:r>
    </w:p>
    <w:p w:rsidR="00314EA8" w:rsidRPr="00E03244" w:rsidRDefault="008C336B" w:rsidP="00D40838">
      <w:pPr>
        <w:rPr>
          <w:b/>
        </w:rPr>
      </w:pPr>
      <w:r w:rsidRPr="00DB1929">
        <w:t xml:space="preserve"> </w:t>
      </w:r>
      <w:r w:rsidRPr="00DB1929">
        <w:rPr>
          <w:b/>
        </w:rPr>
        <w:t xml:space="preserve">Przedmiotem zamówienia jest dostawa </w:t>
      </w:r>
      <w:r w:rsidR="00A46D71">
        <w:rPr>
          <w:b/>
        </w:rPr>
        <w:t xml:space="preserve"> </w:t>
      </w:r>
      <w:r w:rsidR="005D0AC6">
        <w:rPr>
          <w:b/>
        </w:rPr>
        <w:t>szafek szkolnych -</w:t>
      </w:r>
      <w:r w:rsidR="00D4214C">
        <w:rPr>
          <w:color w:val="FF6600"/>
        </w:rPr>
        <w:t xml:space="preserve"> </w:t>
      </w:r>
      <w:r w:rsidR="00E03244" w:rsidRPr="00E03244">
        <w:rPr>
          <w:b/>
        </w:rPr>
        <w:t>2</w:t>
      </w:r>
      <w:r w:rsidR="00B25398">
        <w:rPr>
          <w:b/>
        </w:rPr>
        <w:t>9</w:t>
      </w:r>
      <w:r w:rsidR="00A46D71" w:rsidRPr="00E03244">
        <w:rPr>
          <w:b/>
        </w:rPr>
        <w:t xml:space="preserve"> </w:t>
      </w:r>
      <w:r w:rsidRPr="00E03244">
        <w:rPr>
          <w:b/>
        </w:rPr>
        <w:t>sz</w:t>
      </w:r>
      <w:r w:rsidR="005124DC" w:rsidRPr="00E03244">
        <w:rPr>
          <w:b/>
        </w:rPr>
        <w:t>t</w:t>
      </w:r>
      <w:r w:rsidRPr="00E03244">
        <w:rPr>
          <w:b/>
        </w:rPr>
        <w:t>.</w:t>
      </w:r>
      <w:r w:rsidR="00BF3997" w:rsidRPr="00E03244">
        <w:rPr>
          <w:b/>
        </w:rPr>
        <w:t>,</w:t>
      </w:r>
      <w:r w:rsidRPr="00E03244">
        <w:rPr>
          <w:b/>
        </w:rPr>
        <w:t xml:space="preserve"> </w:t>
      </w:r>
    </w:p>
    <w:p w:rsidR="008C336B" w:rsidRDefault="00BF3997" w:rsidP="00D40838">
      <w:pPr>
        <w:rPr>
          <w:b/>
        </w:rPr>
      </w:pPr>
      <w:r>
        <w:rPr>
          <w:b/>
        </w:rPr>
        <w:t xml:space="preserve"> </w:t>
      </w:r>
      <w:r w:rsidR="007F07C3">
        <w:rPr>
          <w:b/>
        </w:rPr>
        <w:t xml:space="preserve">podanych </w:t>
      </w:r>
      <w:r w:rsidR="00314EA8">
        <w:rPr>
          <w:b/>
        </w:rPr>
        <w:t xml:space="preserve">niżej </w:t>
      </w:r>
      <w:r w:rsidR="008C336B" w:rsidRPr="00DB1929">
        <w:rPr>
          <w:b/>
        </w:rPr>
        <w:t>parametrach.</w:t>
      </w:r>
      <w:r w:rsidR="005B5918" w:rsidRPr="00DB1929">
        <w:rPr>
          <w:b/>
        </w:rPr>
        <w:t xml:space="preserve"> </w:t>
      </w:r>
    </w:p>
    <w:p w:rsidR="00314EA8" w:rsidRPr="008340F9" w:rsidRDefault="003C44E3" w:rsidP="003C44E3">
      <w:pPr>
        <w:numPr>
          <w:ilvl w:val="0"/>
          <w:numId w:val="30"/>
        </w:numPr>
      </w:pPr>
      <w:r w:rsidRPr="008340F9">
        <w:t>Konstrukcja szafy metalowa</w:t>
      </w:r>
      <w:r w:rsidR="008340F9" w:rsidRPr="008340F9">
        <w:t xml:space="preserve">, </w:t>
      </w:r>
    </w:p>
    <w:p w:rsidR="008340F9" w:rsidRPr="008340F9" w:rsidRDefault="008340F9" w:rsidP="008340F9">
      <w:pPr>
        <w:numPr>
          <w:ilvl w:val="0"/>
          <w:numId w:val="30"/>
        </w:numPr>
        <w:spacing w:before="100" w:beforeAutospacing="1" w:after="100" w:afterAutospacing="1"/>
      </w:pPr>
      <w:r w:rsidRPr="008340F9">
        <w:t>Blacha stalowa 0,6mm.</w:t>
      </w:r>
    </w:p>
    <w:p w:rsidR="00972D59" w:rsidRPr="008340F9" w:rsidRDefault="00972D59" w:rsidP="003C44E3">
      <w:pPr>
        <w:numPr>
          <w:ilvl w:val="0"/>
          <w:numId w:val="30"/>
        </w:numPr>
      </w:pPr>
      <w:r w:rsidRPr="008340F9">
        <w:t xml:space="preserve">Szafka szkolna 4 drzwiowa,  2 skrytki w kolumnie, 2 kolumny </w:t>
      </w:r>
    </w:p>
    <w:p w:rsidR="00A33D86" w:rsidRDefault="00972D59" w:rsidP="003C44E3">
      <w:pPr>
        <w:numPr>
          <w:ilvl w:val="0"/>
          <w:numId w:val="30"/>
        </w:numPr>
      </w:pPr>
      <w:r w:rsidRPr="008340F9">
        <w:t xml:space="preserve">Wymiary </w:t>
      </w:r>
      <w:r w:rsidR="00A911AF">
        <w:t>całkowite:</w:t>
      </w:r>
      <w:r w:rsidR="00A33D86">
        <w:t xml:space="preserve"> wymiary całkowite: 180x</w:t>
      </w:r>
      <w:r w:rsidR="000A24F8">
        <w:t>60</w:t>
      </w:r>
      <w:r w:rsidR="00A33D86">
        <w:t>x49cm (WxSxG)</w:t>
      </w:r>
    </w:p>
    <w:p w:rsidR="00A33D86" w:rsidRDefault="008340F9" w:rsidP="003C44E3">
      <w:pPr>
        <w:numPr>
          <w:ilvl w:val="0"/>
          <w:numId w:val="30"/>
        </w:numPr>
      </w:pPr>
      <w:r w:rsidRPr="008340F9">
        <w:t xml:space="preserve"> </w:t>
      </w:r>
      <w:r w:rsidR="003C44E3" w:rsidRPr="008340F9">
        <w:t>Zamki cylindryczne</w:t>
      </w:r>
      <w:r w:rsidR="00A33D86">
        <w:t>, w każdych drzwiczkach ograniczniki blokujące otwarcie pod kątem 90st., dodatkowe stopki poziomujące</w:t>
      </w:r>
    </w:p>
    <w:p w:rsidR="003C44E3" w:rsidRPr="008340F9" w:rsidRDefault="003C44E3" w:rsidP="003C44E3">
      <w:pPr>
        <w:numPr>
          <w:ilvl w:val="0"/>
          <w:numId w:val="30"/>
        </w:numPr>
      </w:pPr>
      <w:r w:rsidRPr="008340F9">
        <w:t xml:space="preserve">Otwory wentylacyjne w drzwiach </w:t>
      </w:r>
    </w:p>
    <w:p w:rsidR="003C44E3" w:rsidRPr="008340F9" w:rsidRDefault="00972D59" w:rsidP="00972D59">
      <w:r w:rsidRPr="008340F9">
        <w:t xml:space="preserve">  </w:t>
      </w:r>
      <w:r w:rsidR="00A911AF">
        <w:t xml:space="preserve">  </w:t>
      </w:r>
      <w:r w:rsidRPr="008340F9">
        <w:t xml:space="preserve">  </w:t>
      </w:r>
      <w:r w:rsidR="00A911AF">
        <w:t>7</w:t>
      </w:r>
      <w:r w:rsidRPr="008340F9">
        <w:t xml:space="preserve">) </w:t>
      </w:r>
      <w:r w:rsidR="00A911AF">
        <w:t xml:space="preserve">  W</w:t>
      </w:r>
      <w:r w:rsidRPr="008340F9">
        <w:t xml:space="preserve"> każdej skrytc</w:t>
      </w:r>
      <w:r w:rsidR="00A911AF">
        <w:t>e półka częściowa o gł. 25 cm</w:t>
      </w:r>
      <w:r w:rsidR="00A911AF">
        <w:br/>
        <w:t xml:space="preserve">      8</w:t>
      </w:r>
      <w:r w:rsidR="008340F9" w:rsidRPr="008340F9">
        <w:t>)</w:t>
      </w:r>
      <w:r w:rsidR="00A911AF">
        <w:t xml:space="preserve">   R</w:t>
      </w:r>
      <w:r w:rsidRPr="008340F9">
        <w:t>yglowanie 1-punktowe</w:t>
      </w:r>
      <w:r w:rsidRPr="008340F9">
        <w:br/>
      </w:r>
      <w:r w:rsidR="00A911AF">
        <w:t xml:space="preserve">    </w:t>
      </w:r>
      <w:r w:rsidR="008340F9" w:rsidRPr="008340F9">
        <w:t xml:space="preserve"> </w:t>
      </w:r>
      <w:r w:rsidR="00EE30BC" w:rsidRPr="008340F9">
        <w:t xml:space="preserve"> </w:t>
      </w:r>
      <w:r w:rsidR="00A911AF">
        <w:t xml:space="preserve">9)    </w:t>
      </w:r>
      <w:r w:rsidR="00EE30BC" w:rsidRPr="008340F9">
        <w:t xml:space="preserve">Modele wyposażone w drążki z </w:t>
      </w:r>
      <w:r w:rsidRPr="008340F9">
        <w:t xml:space="preserve">2 </w:t>
      </w:r>
      <w:r w:rsidR="00EE30BC" w:rsidRPr="008340F9">
        <w:t>haczykami</w:t>
      </w:r>
      <w:r w:rsidRPr="008340F9">
        <w:t xml:space="preserve">  i </w:t>
      </w:r>
      <w:r w:rsidR="008340F9" w:rsidRPr="008340F9">
        <w:t>1 haczykiem metalowym na ściance</w:t>
      </w:r>
    </w:p>
    <w:p w:rsidR="00EE30BC" w:rsidRPr="008340F9" w:rsidRDefault="00A911AF" w:rsidP="00A911AF">
      <w:pPr>
        <w:ind w:left="360"/>
      </w:pPr>
      <w:r>
        <w:t xml:space="preserve">10)  </w:t>
      </w:r>
      <w:r w:rsidR="00EE30BC" w:rsidRPr="008340F9">
        <w:t>Malowane</w:t>
      </w:r>
      <w:r w:rsidR="008340F9" w:rsidRPr="008340F9">
        <w:t xml:space="preserve"> proszkowo </w:t>
      </w:r>
      <w:r w:rsidR="00EE30BC" w:rsidRPr="008340F9">
        <w:t xml:space="preserve"> w kolorach</w:t>
      </w:r>
      <w:r w:rsidR="00972D59" w:rsidRPr="008340F9">
        <w:t xml:space="preserve"> wg palety RAL </w:t>
      </w:r>
      <w:r w:rsidR="008340F9" w:rsidRPr="008340F9">
        <w:t>(</w:t>
      </w:r>
      <w:r w:rsidR="0023746F">
        <w:t xml:space="preserve">stelaż </w:t>
      </w:r>
      <w:r w:rsidR="008340F9" w:rsidRPr="008340F9">
        <w:t>szary</w:t>
      </w:r>
      <w:r w:rsidR="005A6306">
        <w:t xml:space="preserve"> -7035</w:t>
      </w:r>
      <w:r w:rsidR="008340F9" w:rsidRPr="008340F9">
        <w:t xml:space="preserve">, </w:t>
      </w:r>
      <w:r w:rsidR="0023746F">
        <w:t xml:space="preserve"> drzwiczki </w:t>
      </w:r>
      <w:r w:rsidR="008340F9" w:rsidRPr="008340F9">
        <w:t>żółty</w:t>
      </w:r>
      <w:r w:rsidR="005A6306">
        <w:t>-1003</w:t>
      </w:r>
      <w:r w:rsidR="008340F9" w:rsidRPr="008340F9">
        <w:t>)</w:t>
      </w:r>
    </w:p>
    <w:p w:rsidR="00EE30BC" w:rsidRPr="008340F9" w:rsidRDefault="00A911AF" w:rsidP="00A911AF">
      <w:pPr>
        <w:ind w:left="360"/>
      </w:pPr>
      <w:r>
        <w:t xml:space="preserve">11 )  </w:t>
      </w:r>
      <w:r w:rsidR="00EE30BC" w:rsidRPr="008340F9">
        <w:t xml:space="preserve">Każda szafka zamykana na klucz + klucz zapasowy  </w:t>
      </w:r>
    </w:p>
    <w:p w:rsidR="00A911AF" w:rsidRDefault="00A911AF" w:rsidP="00A911AF">
      <w:pPr>
        <w:ind w:left="720"/>
      </w:pPr>
      <w:r>
        <w:t xml:space="preserve">  </w:t>
      </w:r>
      <w:r w:rsidR="00EE30BC" w:rsidRPr="008340F9">
        <w:t xml:space="preserve">oraz klucz awaryjny otwierający wszystkie szafki </w:t>
      </w:r>
    </w:p>
    <w:p w:rsidR="008340F9" w:rsidRPr="008340F9" w:rsidRDefault="00A911AF" w:rsidP="00A911AF">
      <w:r>
        <w:t xml:space="preserve">      12</w:t>
      </w:r>
      <w:r w:rsidR="008340F9" w:rsidRPr="008340F9">
        <w:t>)</w:t>
      </w:r>
      <w:r>
        <w:t xml:space="preserve">  </w:t>
      </w:r>
      <w:r w:rsidR="00E03244">
        <w:t>Miejsce na identyfikator i n</w:t>
      </w:r>
      <w:r w:rsidR="008340F9" w:rsidRPr="008340F9">
        <w:t>aklejany identyfikator.</w:t>
      </w:r>
    </w:p>
    <w:p w:rsidR="00E03244" w:rsidRDefault="00A911AF" w:rsidP="00A911AF">
      <w:r>
        <w:t xml:space="preserve">      13)  </w:t>
      </w:r>
      <w:r w:rsidR="00E03244">
        <w:t>Szafki musza p</w:t>
      </w:r>
      <w:r w:rsidR="00EE30BC" w:rsidRPr="008340F9">
        <w:t>osiadać certyfikat COBRABID-BBC</w:t>
      </w:r>
      <w:r w:rsidR="00E03244">
        <w:t xml:space="preserve"> lub Polskiego Centrum Badań i </w:t>
      </w:r>
    </w:p>
    <w:p w:rsidR="003C44E3" w:rsidRPr="008340F9" w:rsidRDefault="00E03244" w:rsidP="00A911AF">
      <w:r>
        <w:t xml:space="preserve">            Certyfikacji</w:t>
      </w:r>
    </w:p>
    <w:p w:rsidR="00444135" w:rsidRDefault="00A911AF" w:rsidP="00444135">
      <w:pPr>
        <w:rPr>
          <w:b/>
        </w:rPr>
      </w:pPr>
      <w:r>
        <w:t xml:space="preserve">      14)</w:t>
      </w:r>
      <w:r w:rsidR="008340F9">
        <w:t xml:space="preserve"> </w:t>
      </w:r>
      <w:r w:rsidR="00E03244">
        <w:t>P</w:t>
      </w:r>
      <w:r w:rsidR="008340F9">
        <w:t>rofil wzmac</w:t>
      </w:r>
      <w:r>
        <w:t>niający na każdych drzwiczkach</w:t>
      </w:r>
      <w:r>
        <w:br/>
        <w:t xml:space="preserve">      15)</w:t>
      </w:r>
      <w:r w:rsidR="00E03244">
        <w:t xml:space="preserve"> O</w:t>
      </w:r>
      <w:r w:rsidR="008340F9">
        <w:t>twory montażowe do skręcenia szafek ze sobą oraz do ściany</w:t>
      </w:r>
    </w:p>
    <w:p w:rsidR="0078126D" w:rsidRDefault="0078126D" w:rsidP="00DA1C39">
      <w:pPr>
        <w:numPr>
          <w:ilvl w:val="0"/>
          <w:numId w:val="23"/>
        </w:numPr>
        <w:pBdr>
          <w:top w:val="single" w:sz="6" w:space="1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/>
          <w:vanish/>
          <w:sz w:val="16"/>
          <w:szCs w:val="16"/>
        </w:rPr>
        <w:t>Dół formularza</w:t>
      </w:r>
    </w:p>
    <w:p w:rsidR="00B25398" w:rsidRDefault="00B25398" w:rsidP="00D643F9">
      <w:pPr>
        <w:pStyle w:val="NormalnyWeb"/>
        <w:spacing w:before="0" w:after="0"/>
        <w:jc w:val="both"/>
        <w:rPr>
          <w:color w:val="000000"/>
        </w:rPr>
      </w:pPr>
    </w:p>
    <w:p w:rsidR="004C4925" w:rsidRPr="000A24F8" w:rsidRDefault="005124DC" w:rsidP="00D643F9">
      <w:pPr>
        <w:pStyle w:val="NormalnyWeb"/>
        <w:spacing w:before="0" w:after="0"/>
        <w:jc w:val="both"/>
        <w:rPr>
          <w:color w:val="000000"/>
        </w:rPr>
      </w:pPr>
      <w:r>
        <w:rPr>
          <w:color w:val="000000"/>
        </w:rPr>
        <w:t xml:space="preserve">  </w:t>
      </w:r>
      <w:r w:rsidR="00EE30BC">
        <w:rPr>
          <w:color w:val="000000"/>
        </w:rPr>
        <w:t xml:space="preserve">2 </w:t>
      </w:r>
      <w:r w:rsidR="004C4925" w:rsidRPr="000A24F8">
        <w:rPr>
          <w:color w:val="000000"/>
        </w:rPr>
        <w:t>W ramach Zamówienia Wykonawca będzie zobowiązany do:</w:t>
      </w:r>
      <w:r w:rsidR="00D643F9" w:rsidRPr="000A24F8">
        <w:rPr>
          <w:color w:val="000000"/>
        </w:rPr>
        <w:t xml:space="preserve"> </w:t>
      </w:r>
    </w:p>
    <w:p w:rsidR="004C4925" w:rsidRPr="000A24F8" w:rsidRDefault="004C4925" w:rsidP="00D643F9">
      <w:pPr>
        <w:pStyle w:val="NormalnyWeb"/>
        <w:numPr>
          <w:ilvl w:val="0"/>
          <w:numId w:val="15"/>
        </w:numPr>
        <w:suppressAutoHyphens/>
        <w:spacing w:before="0" w:beforeAutospacing="0" w:after="0" w:afterAutospacing="0"/>
        <w:jc w:val="both"/>
        <w:rPr>
          <w:color w:val="000000"/>
        </w:rPr>
      </w:pPr>
      <w:r w:rsidRPr="000A24F8">
        <w:rPr>
          <w:color w:val="000000"/>
        </w:rPr>
        <w:lastRenderedPageBreak/>
        <w:t>dostawy przedmiotu zamówienia do siedziby Zamawiającego</w:t>
      </w:r>
      <w:r w:rsidR="00887BAF" w:rsidRPr="000A24F8">
        <w:rPr>
          <w:color w:val="000000"/>
        </w:rPr>
        <w:t>. Przedmiot zamówienia</w:t>
      </w:r>
      <w:r w:rsidR="00887BAF" w:rsidRPr="000A24F8">
        <w:t xml:space="preserve"> obejmuje m. in. dostarczenie, załadunek, rozładunek przedmiotu   umowy wraz z kosztami, jakie poniesie Wykonawca.</w:t>
      </w:r>
      <w:r w:rsidR="00887BAF" w:rsidRPr="000A24F8">
        <w:rPr>
          <w:color w:val="000000"/>
        </w:rPr>
        <w:t xml:space="preserve">  </w:t>
      </w:r>
      <w:r w:rsidR="00314EA8" w:rsidRPr="000A24F8">
        <w:rPr>
          <w:color w:val="000000"/>
        </w:rPr>
        <w:t xml:space="preserve"> </w:t>
      </w:r>
    </w:p>
    <w:p w:rsidR="004C4925" w:rsidRPr="000A24F8" w:rsidRDefault="004C4925" w:rsidP="00D643F9">
      <w:pPr>
        <w:pStyle w:val="NormalnyWeb"/>
        <w:numPr>
          <w:ilvl w:val="0"/>
          <w:numId w:val="15"/>
        </w:numPr>
        <w:suppressAutoHyphens/>
        <w:spacing w:before="0" w:beforeAutospacing="0" w:after="0" w:afterAutospacing="0"/>
        <w:jc w:val="both"/>
        <w:rPr>
          <w:color w:val="000000"/>
        </w:rPr>
      </w:pPr>
      <w:r w:rsidRPr="000A24F8">
        <w:rPr>
          <w:color w:val="000000"/>
        </w:rPr>
        <w:t xml:space="preserve">przekazania Zamawiającemu </w:t>
      </w:r>
      <w:r w:rsidR="005D0AC6" w:rsidRPr="000A24F8">
        <w:rPr>
          <w:color w:val="000000"/>
        </w:rPr>
        <w:t xml:space="preserve">gwarancji i certyfikatu bezpieczeństwa </w:t>
      </w:r>
      <w:r w:rsidRPr="000A24F8">
        <w:rPr>
          <w:color w:val="000000"/>
        </w:rPr>
        <w:t>strukcji obsługi i konserwacji dla każdej właściwej jednostki dostarczonego sprzętu</w:t>
      </w:r>
      <w:r w:rsidR="008B5D4C" w:rsidRPr="000A24F8">
        <w:rPr>
          <w:color w:val="000000"/>
        </w:rPr>
        <w:t xml:space="preserve"> </w:t>
      </w:r>
    </w:p>
    <w:p w:rsidR="005B5918" w:rsidRDefault="005B5918" w:rsidP="00E1330C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</w:t>
      </w:r>
    </w:p>
    <w:p w:rsidR="008B5D4C" w:rsidRPr="008B5D4C" w:rsidRDefault="005B5918" w:rsidP="008B5D4C">
      <w:pPr>
        <w:numPr>
          <w:ilvl w:val="0"/>
          <w:numId w:val="12"/>
        </w:numPr>
        <w:tabs>
          <w:tab w:val="num" w:pos="142"/>
        </w:tabs>
        <w:rPr>
          <w:b/>
        </w:rPr>
      </w:pPr>
      <w:r w:rsidRPr="008B5D4C">
        <w:rPr>
          <w:b/>
        </w:rPr>
        <w:t>Termin realizacji zamówienia:</w:t>
      </w:r>
      <w:r w:rsidR="007136D2" w:rsidRPr="008B5D4C">
        <w:rPr>
          <w:b/>
        </w:rPr>
        <w:t xml:space="preserve"> </w:t>
      </w:r>
      <w:r w:rsidR="008B5D4C">
        <w:rPr>
          <w:b/>
        </w:rPr>
        <w:t>d</w:t>
      </w:r>
      <w:r w:rsidR="00887BAF" w:rsidRPr="008B5D4C">
        <w:rPr>
          <w:b/>
        </w:rPr>
        <w:t xml:space="preserve">o </w:t>
      </w:r>
      <w:r w:rsidR="000A24F8">
        <w:rPr>
          <w:b/>
        </w:rPr>
        <w:t>1</w:t>
      </w:r>
      <w:r w:rsidR="00B25398">
        <w:rPr>
          <w:b/>
        </w:rPr>
        <w:t>8.11</w:t>
      </w:r>
      <w:r w:rsidR="003C44E3">
        <w:rPr>
          <w:b/>
        </w:rPr>
        <w:t>.2019</w:t>
      </w:r>
      <w:r w:rsidR="00887BAF" w:rsidRPr="008B5D4C">
        <w:rPr>
          <w:b/>
        </w:rPr>
        <w:t xml:space="preserve"> r. </w:t>
      </w:r>
    </w:p>
    <w:p w:rsidR="008B5D4C" w:rsidRDefault="008B5D4C" w:rsidP="00887BAF">
      <w:pPr>
        <w:ind w:left="720"/>
        <w:rPr>
          <w:b/>
        </w:rPr>
      </w:pPr>
    </w:p>
    <w:p w:rsidR="00562D42" w:rsidRPr="002D3E4A" w:rsidRDefault="005B5918" w:rsidP="00887BAF">
      <w:pPr>
        <w:ind w:left="720"/>
        <w:rPr>
          <w:b/>
        </w:rPr>
      </w:pPr>
      <w:r w:rsidRPr="002D3E4A">
        <w:rPr>
          <w:b/>
        </w:rPr>
        <w:t>Sposób przygotowania oferty</w:t>
      </w:r>
      <w:r w:rsidR="00A40170" w:rsidRPr="002D3E4A">
        <w:rPr>
          <w:b/>
        </w:rPr>
        <w:t xml:space="preserve">: </w:t>
      </w:r>
    </w:p>
    <w:p w:rsidR="00A84966" w:rsidRDefault="00562D42" w:rsidP="00562D42">
      <w:pPr>
        <w:ind w:left="720"/>
      </w:pPr>
      <w:r w:rsidRPr="00DB1929">
        <w:t xml:space="preserve">Ofertę należy sporządzić w języku polskim, </w:t>
      </w:r>
      <w:r w:rsidR="004D33DA" w:rsidRPr="00DB1929">
        <w:t>w formie pisemnej</w:t>
      </w:r>
      <w:r w:rsidRPr="00DB1929">
        <w:t xml:space="preserve"> w sposób czytelny </w:t>
      </w:r>
      <w:r w:rsidR="005C70EB" w:rsidRPr="00DB1929">
        <w:t xml:space="preserve">                    </w:t>
      </w:r>
      <w:r w:rsidRPr="00DB1929">
        <w:t>i trwały</w:t>
      </w:r>
      <w:r w:rsidR="007A72E8" w:rsidRPr="00DB1929">
        <w:t xml:space="preserve"> </w:t>
      </w:r>
      <w:r w:rsidR="000A24F8">
        <w:t>.</w:t>
      </w:r>
    </w:p>
    <w:p w:rsidR="00D643F9" w:rsidRPr="00DB1929" w:rsidRDefault="00D643F9" w:rsidP="00562D42">
      <w:pPr>
        <w:ind w:left="720"/>
      </w:pPr>
      <w:r w:rsidRPr="00DB1929">
        <w:t xml:space="preserve">Oferta powinna posiadać: </w:t>
      </w:r>
    </w:p>
    <w:p w:rsidR="00D643F9" w:rsidRPr="00DB1929" w:rsidRDefault="005C70EB" w:rsidP="00D643F9">
      <w:pPr>
        <w:numPr>
          <w:ilvl w:val="0"/>
          <w:numId w:val="18"/>
        </w:numPr>
      </w:pPr>
      <w:r w:rsidRPr="00DB1929">
        <w:t>datę</w:t>
      </w:r>
      <w:r w:rsidR="00D643F9" w:rsidRPr="00DB1929">
        <w:t xml:space="preserve"> sporządzenia oraz nazwę przedmiotu zamówienia</w:t>
      </w:r>
    </w:p>
    <w:p w:rsidR="0061001D" w:rsidRPr="00DB1929" w:rsidRDefault="0065672E" w:rsidP="005C70EB">
      <w:pPr>
        <w:numPr>
          <w:ilvl w:val="0"/>
          <w:numId w:val="18"/>
        </w:numPr>
      </w:pPr>
      <w:r w:rsidRPr="00DB1929">
        <w:t>p</w:t>
      </w:r>
      <w:r w:rsidR="00DB1929" w:rsidRPr="00DB1929">
        <w:t xml:space="preserve">ieczęć firmową </w:t>
      </w:r>
      <w:r w:rsidR="005C70EB" w:rsidRPr="00DB1929">
        <w:t xml:space="preserve"> </w:t>
      </w:r>
    </w:p>
    <w:p w:rsidR="002E6F9B" w:rsidRPr="00DB1929" w:rsidRDefault="005C70EB" w:rsidP="002E6F9B">
      <w:pPr>
        <w:numPr>
          <w:ilvl w:val="0"/>
          <w:numId w:val="18"/>
        </w:numPr>
      </w:pPr>
      <w:r w:rsidRPr="00DB1929">
        <w:t xml:space="preserve">powinna </w:t>
      </w:r>
      <w:r w:rsidR="0065672E" w:rsidRPr="00DB1929">
        <w:t xml:space="preserve">być podpisana </w:t>
      </w:r>
      <w:r w:rsidRPr="00DB1929">
        <w:t xml:space="preserve">przez osobę lub osoby uprawnione do występowania </w:t>
      </w:r>
      <w:r w:rsidR="00AB4E5A" w:rsidRPr="00DB1929">
        <w:t xml:space="preserve">                 </w:t>
      </w:r>
      <w:r w:rsidRPr="00DB1929">
        <w:t>w  imieniu wykonawcy w zakresie jego praw majątkowych lub przez osobę u</w:t>
      </w:r>
      <w:r w:rsidR="0061001D" w:rsidRPr="00DB1929">
        <w:t xml:space="preserve">mocowaną przez osoby uprawnione ( </w:t>
      </w:r>
      <w:r w:rsidR="00DB1929" w:rsidRPr="00DB1929">
        <w:t>p</w:t>
      </w:r>
      <w:r w:rsidR="0061001D" w:rsidRPr="00DB1929">
        <w:t xml:space="preserve">odpis </w:t>
      </w:r>
      <w:r w:rsidR="0065672E" w:rsidRPr="00DB1929">
        <w:t>czytelny lub parafk</w:t>
      </w:r>
      <w:r w:rsidR="001200E9" w:rsidRPr="00DB1929">
        <w:t>a</w:t>
      </w:r>
      <w:r w:rsidR="0065672E" w:rsidRPr="00DB1929">
        <w:t xml:space="preserve"> z pieczęcią imienną</w:t>
      </w:r>
      <w:r w:rsidR="0061001D" w:rsidRPr="00DB1929">
        <w:t xml:space="preserve">). </w:t>
      </w:r>
      <w:r w:rsidR="002E6F9B" w:rsidRPr="00DB1929">
        <w:t xml:space="preserve">  </w:t>
      </w:r>
    </w:p>
    <w:p w:rsidR="0061001D" w:rsidRPr="00DB1929" w:rsidRDefault="0061001D" w:rsidP="002E6F9B">
      <w:pPr>
        <w:ind w:left="720"/>
      </w:pPr>
      <w:r w:rsidRPr="00DB1929">
        <w:t xml:space="preserve">      </w:t>
      </w:r>
      <w:r w:rsidR="002E6F9B" w:rsidRPr="00DB1929">
        <w:t xml:space="preserve">Wszelkie zmiany w treści oferty (poprawki, przekreślenia) muszą być parafowane </w:t>
      </w:r>
    </w:p>
    <w:p w:rsidR="002E6F9B" w:rsidRPr="00DB1929" w:rsidRDefault="0061001D" w:rsidP="002E6F9B">
      <w:pPr>
        <w:ind w:left="720"/>
      </w:pPr>
      <w:r w:rsidRPr="00DB1929">
        <w:t xml:space="preserve">       i </w:t>
      </w:r>
      <w:r w:rsidR="002E6F9B" w:rsidRPr="00DB1929">
        <w:t>datowane przez osob</w:t>
      </w:r>
      <w:r w:rsidRPr="00DB1929">
        <w:t>ę lub osoby podpisujące ofertę.</w:t>
      </w:r>
    </w:p>
    <w:p w:rsidR="00D643F9" w:rsidRPr="00DB1929" w:rsidRDefault="00D643F9" w:rsidP="00D643F9">
      <w:pPr>
        <w:numPr>
          <w:ilvl w:val="0"/>
          <w:numId w:val="18"/>
        </w:numPr>
      </w:pPr>
      <w:r w:rsidRPr="00DB1929">
        <w:t>posiadać adres lub siedzibę oferenta, nr NIP</w:t>
      </w:r>
    </w:p>
    <w:p w:rsidR="00D643F9" w:rsidRPr="00DB1929" w:rsidRDefault="00D643F9" w:rsidP="00D643F9">
      <w:pPr>
        <w:numPr>
          <w:ilvl w:val="0"/>
          <w:numId w:val="18"/>
        </w:numPr>
      </w:pPr>
      <w:r w:rsidRPr="00DB1929">
        <w:t>posiadać nr telefonu kontaktowego</w:t>
      </w:r>
    </w:p>
    <w:p w:rsidR="0065672E" w:rsidRPr="00DB1929" w:rsidRDefault="0061001D" w:rsidP="00D643F9">
      <w:pPr>
        <w:numPr>
          <w:ilvl w:val="0"/>
          <w:numId w:val="18"/>
        </w:numPr>
      </w:pPr>
      <w:r w:rsidRPr="00DB1929">
        <w:t>posiadać</w:t>
      </w:r>
      <w:r w:rsidR="0065672E" w:rsidRPr="00DB1929">
        <w:t xml:space="preserve"> adres poczty elektronicznej</w:t>
      </w:r>
    </w:p>
    <w:p w:rsidR="0065672E" w:rsidRPr="00DB1929" w:rsidRDefault="0065672E" w:rsidP="00D643F9">
      <w:pPr>
        <w:numPr>
          <w:ilvl w:val="0"/>
          <w:numId w:val="18"/>
        </w:numPr>
      </w:pPr>
      <w:r w:rsidRPr="00DB1929">
        <w:t>określać cenę podaną cyfrowo i słownie za wykonanie przedmiotu zamówienia</w:t>
      </w:r>
      <w:r w:rsidR="00DB1929" w:rsidRPr="00DB1929">
        <w:t xml:space="preserve">                </w:t>
      </w:r>
      <w:r w:rsidRPr="00DB1929">
        <w:t xml:space="preserve"> (w cenie zawierają się koszty dostarczenia przedmiotu zamówienia wraz ze wszystkimi kosztami jakie poniesie wykonawca )</w:t>
      </w:r>
    </w:p>
    <w:p w:rsidR="0065672E" w:rsidRPr="00DB1929" w:rsidRDefault="0065672E" w:rsidP="00D643F9">
      <w:pPr>
        <w:numPr>
          <w:ilvl w:val="0"/>
          <w:numId w:val="18"/>
        </w:numPr>
      </w:pPr>
      <w:r w:rsidRPr="00DB1929">
        <w:t>określać warunki płatności</w:t>
      </w:r>
    </w:p>
    <w:p w:rsidR="0065672E" w:rsidRPr="00DB1929" w:rsidRDefault="0065672E" w:rsidP="00D643F9">
      <w:pPr>
        <w:numPr>
          <w:ilvl w:val="0"/>
          <w:numId w:val="18"/>
        </w:numPr>
      </w:pPr>
      <w:r w:rsidRPr="00DB1929">
        <w:t>określać termin realizacji zamówienia</w:t>
      </w:r>
    </w:p>
    <w:p w:rsidR="0065672E" w:rsidRPr="00DB1929" w:rsidRDefault="0065672E" w:rsidP="00D643F9">
      <w:pPr>
        <w:numPr>
          <w:ilvl w:val="0"/>
          <w:numId w:val="18"/>
        </w:numPr>
      </w:pPr>
      <w:r w:rsidRPr="00DB1929">
        <w:t xml:space="preserve">określać okres gwarancji </w:t>
      </w:r>
    </w:p>
    <w:p w:rsidR="00A84966" w:rsidRDefault="00661AE2" w:rsidP="00D643F9">
      <w:pPr>
        <w:numPr>
          <w:ilvl w:val="0"/>
          <w:numId w:val="18"/>
        </w:numPr>
      </w:pPr>
      <w:r w:rsidRPr="00DB1929">
        <w:t xml:space="preserve"> do oferty należy dołączyć </w:t>
      </w:r>
      <w:r w:rsidR="0049708A" w:rsidRPr="00DB1929">
        <w:t>specyfikacje techniczną</w:t>
      </w:r>
      <w:r w:rsidRPr="00DB1929">
        <w:t xml:space="preserve"> sprzętu</w:t>
      </w:r>
      <w:r w:rsidR="0049708A" w:rsidRPr="00DB1929">
        <w:t xml:space="preserve"> proponowanego</w:t>
      </w:r>
      <w:r w:rsidR="00CF614F">
        <w:t xml:space="preserve"> przez Wykonawcę</w:t>
      </w:r>
      <w:r w:rsidR="0049708A" w:rsidRPr="00DB1929">
        <w:t xml:space="preserve"> </w:t>
      </w:r>
      <w:r w:rsidR="00BA6FB9" w:rsidRPr="00DB1929">
        <w:t xml:space="preserve">, sprzęt i materiały należy wymienić z nazwy </w:t>
      </w:r>
    </w:p>
    <w:p w:rsidR="005A3E26" w:rsidRDefault="005A3E26" w:rsidP="005A3E26">
      <w:pPr>
        <w:ind w:left="1080"/>
      </w:pPr>
    </w:p>
    <w:p w:rsidR="005B5918" w:rsidRPr="0049708A" w:rsidRDefault="00BA6FB9" w:rsidP="00BA6FB9">
      <w:pPr>
        <w:shd w:val="clear" w:color="auto" w:fill="FFFFFF"/>
      </w:pPr>
      <w:r>
        <w:rPr>
          <w:color w:val="0000FF"/>
        </w:rPr>
        <w:t xml:space="preserve">            </w:t>
      </w:r>
      <w:r w:rsidR="0061001D" w:rsidRPr="0049708A">
        <w:t>Oferty nieczytelne</w:t>
      </w:r>
      <w:r w:rsidR="004C0FF6" w:rsidRPr="0049708A">
        <w:t xml:space="preserve"> nie będą rozpatrywane, zostaną odrzucone </w:t>
      </w:r>
    </w:p>
    <w:p w:rsidR="00562D42" w:rsidRPr="00562D42" w:rsidRDefault="00562D42" w:rsidP="00562D42">
      <w:pPr>
        <w:ind w:left="720"/>
      </w:pPr>
      <w:r w:rsidRPr="00562D42">
        <w:t>Każdy Wykonawca składa tylko jedną ofertę.</w:t>
      </w:r>
    </w:p>
    <w:p w:rsidR="00562D42" w:rsidRDefault="00562D42" w:rsidP="00562D42">
      <w:pPr>
        <w:ind w:left="720"/>
      </w:pPr>
      <w:r w:rsidRPr="00562D42">
        <w:t>Zamawiający nie dopuszcza możliwości powierzenia części lub całości zamówienia podwykonawcy/ podwykonawcom.</w:t>
      </w:r>
    </w:p>
    <w:p w:rsidR="008C1696" w:rsidRDefault="00853030" w:rsidP="00853030">
      <w:pPr>
        <w:jc w:val="both"/>
        <w:rPr>
          <w:b/>
          <w:color w:val="0000FF"/>
        </w:rPr>
      </w:pPr>
      <w:r>
        <w:t xml:space="preserve">           </w:t>
      </w:r>
      <w:r w:rsidR="002D3E4A">
        <w:t xml:space="preserve"> </w:t>
      </w:r>
    </w:p>
    <w:p w:rsidR="005B5918" w:rsidRDefault="005B5918" w:rsidP="005B5918">
      <w:pPr>
        <w:numPr>
          <w:ilvl w:val="0"/>
          <w:numId w:val="12"/>
        </w:numPr>
        <w:rPr>
          <w:b/>
        </w:rPr>
      </w:pPr>
      <w:r>
        <w:rPr>
          <w:b/>
        </w:rPr>
        <w:t xml:space="preserve">Kryteria wyboru oferty: </w:t>
      </w:r>
      <w:r w:rsidRPr="001514D6">
        <w:t>cena 100 %</w:t>
      </w:r>
      <w:r>
        <w:rPr>
          <w:b/>
        </w:rPr>
        <w:t xml:space="preserve">   </w:t>
      </w:r>
    </w:p>
    <w:p w:rsidR="00234A0F" w:rsidRDefault="002A724B" w:rsidP="002A724B">
      <w:pPr>
        <w:ind w:left="720"/>
      </w:pPr>
      <w:r w:rsidRPr="002A724B">
        <w:t>Zamawiający informuje jednocze</w:t>
      </w:r>
      <w:r>
        <w:t>ś</w:t>
      </w:r>
      <w:r w:rsidRPr="002A724B">
        <w:t>nie,</w:t>
      </w:r>
      <w:r>
        <w:t xml:space="preserve"> ż</w:t>
      </w:r>
      <w:r w:rsidRPr="002A724B">
        <w:t xml:space="preserve">e zamówienie zostanie udzielone Wykonawcy, który zaoferuje najniższą cenę. </w:t>
      </w:r>
      <w:r w:rsidR="00DD7AF3">
        <w:t>Za cenę</w:t>
      </w:r>
      <w:r w:rsidR="00D70577">
        <w:t xml:space="preserve"> Zamawiający przyjmuje koszt realizacji </w:t>
      </w:r>
      <w:r w:rsidR="008C1696">
        <w:t>dostawy</w:t>
      </w:r>
      <w:r w:rsidR="00D70577">
        <w:t xml:space="preserve"> </w:t>
      </w:r>
    </w:p>
    <w:p w:rsidR="00DD7AF3" w:rsidRDefault="00D70577" w:rsidP="002A724B">
      <w:pPr>
        <w:ind w:left="720"/>
      </w:pPr>
      <w:r>
        <w:t>wskazany w ofercie przez Wykonawcę. Cena obejmuje wszystkie koszty jakie poniesie Wykonawca.</w:t>
      </w:r>
    </w:p>
    <w:p w:rsidR="008B5D4C" w:rsidRPr="00AD7B6F" w:rsidRDefault="008B5D4C" w:rsidP="008B5D4C">
      <w:pPr>
        <w:tabs>
          <w:tab w:val="num" w:pos="142"/>
        </w:tabs>
      </w:pPr>
      <w:r>
        <w:t xml:space="preserve">             </w:t>
      </w:r>
      <w:r w:rsidRPr="00AD7B6F">
        <w:t>Rozliczenie z tytułu zawartej umowy nastąpi z Miasto Łomża</w:t>
      </w:r>
    </w:p>
    <w:p w:rsidR="008B5D4C" w:rsidRPr="00AD7B6F" w:rsidRDefault="008B5D4C" w:rsidP="008B5D4C">
      <w:pPr>
        <w:tabs>
          <w:tab w:val="left" w:pos="284"/>
          <w:tab w:val="left" w:pos="841"/>
        </w:tabs>
      </w:pPr>
      <w:r w:rsidRPr="00AD7B6F">
        <w:t xml:space="preserve">             Faktury dla szkoły należy wystawiać j. n.</w:t>
      </w:r>
    </w:p>
    <w:p w:rsidR="008B5D4C" w:rsidRPr="00AD7B6F" w:rsidRDefault="008B5D4C" w:rsidP="008B5D4C">
      <w:pPr>
        <w:pStyle w:val="HTML-wstpniesformatowany"/>
        <w:rPr>
          <w:rFonts w:ascii="Times New Roman" w:hAnsi="Times New Roman" w:cs="Times New Roman"/>
          <w:sz w:val="16"/>
          <w:szCs w:val="16"/>
        </w:rPr>
      </w:pPr>
      <w:r w:rsidRPr="00AD7B6F">
        <w:rPr>
          <w:rFonts w:ascii="Times New Roman" w:hAnsi="Times New Roman" w:cs="Times New Roman"/>
          <w:sz w:val="16"/>
          <w:szCs w:val="16"/>
        </w:rPr>
        <w:t xml:space="preserve">                    NABYWCA:   MIASTO  ŁOMŻA ,  PL. STARY RYNEK 14 ,  18-400 ŁOMŻA,   NIP: 7182144919</w:t>
      </w:r>
    </w:p>
    <w:p w:rsidR="008B5D4C" w:rsidRPr="00AD7B6F" w:rsidRDefault="008B5D4C" w:rsidP="008B5D4C">
      <w:pPr>
        <w:pStyle w:val="HTML-wstpniesformatowany"/>
        <w:rPr>
          <w:rFonts w:ascii="Times New Roman" w:hAnsi="Times New Roman" w:cs="Times New Roman"/>
          <w:sz w:val="16"/>
          <w:szCs w:val="16"/>
        </w:rPr>
      </w:pPr>
      <w:r w:rsidRPr="00AD7B6F">
        <w:rPr>
          <w:rFonts w:ascii="Times New Roman" w:hAnsi="Times New Roman" w:cs="Times New Roman"/>
          <w:sz w:val="16"/>
          <w:szCs w:val="16"/>
        </w:rPr>
        <w:t xml:space="preserve">                    ODBIORCA:  SZKOŁA PODSTAWOWA NR 1 W ŁOMŻY,   Ul. REYMONTA 9,  18-400 ŁOMŻA</w:t>
      </w:r>
    </w:p>
    <w:p w:rsidR="00406C0F" w:rsidRDefault="00756EFE" w:rsidP="008C1696">
      <w:r>
        <w:t xml:space="preserve">         </w:t>
      </w:r>
    </w:p>
    <w:p w:rsidR="005B5918" w:rsidRDefault="00406C0F" w:rsidP="007F07C3">
      <w:pPr>
        <w:rPr>
          <w:b/>
        </w:rPr>
      </w:pPr>
      <w:r>
        <w:t xml:space="preserve">        </w:t>
      </w:r>
      <w:r w:rsidR="005B5918">
        <w:rPr>
          <w:b/>
        </w:rPr>
        <w:t>Miejsce złożenia oferty:</w:t>
      </w:r>
    </w:p>
    <w:p w:rsidR="007F07C3" w:rsidRDefault="00CF614F" w:rsidP="007A72E8">
      <w:pPr>
        <w:ind w:left="720"/>
      </w:pPr>
      <w:r>
        <w:t xml:space="preserve">Prosimy o złożenie oferty </w:t>
      </w:r>
      <w:r w:rsidR="005B5918" w:rsidRPr="001514D6">
        <w:t xml:space="preserve">w sekretariacie </w:t>
      </w:r>
      <w:r w:rsidR="007F07C3">
        <w:t>Szkoły Podstawowej Nr 1 w Łomży</w:t>
      </w:r>
      <w:r w:rsidR="00E70A15">
        <w:t>, ul. Reymonta 9, 18-400 Łomża</w:t>
      </w:r>
      <w:r w:rsidR="005B5918">
        <w:t xml:space="preserve">, lub przesłanie </w:t>
      </w:r>
      <w:r w:rsidR="00A40170">
        <w:t xml:space="preserve">pocztą </w:t>
      </w:r>
      <w:r w:rsidR="005B5918">
        <w:t>na powyższy adres</w:t>
      </w:r>
      <w:r w:rsidR="007F07C3">
        <w:t>,</w:t>
      </w:r>
    </w:p>
    <w:p w:rsidR="007F07C3" w:rsidRDefault="007F07C3" w:rsidP="007A72E8">
      <w:pPr>
        <w:ind w:left="720"/>
      </w:pPr>
      <w:r>
        <w:t>lub przesłanie e-mailem na adres:pg1lomza@szkola.wp.pl</w:t>
      </w:r>
    </w:p>
    <w:p w:rsidR="007F07C3" w:rsidRDefault="007F07C3" w:rsidP="007A72E8">
      <w:pPr>
        <w:ind w:left="720"/>
      </w:pPr>
      <w:r>
        <w:t xml:space="preserve">lub faxem:  86 218-44-39 wew. 43 </w:t>
      </w:r>
    </w:p>
    <w:p w:rsidR="00904B35" w:rsidRDefault="005B5918" w:rsidP="007A72E8">
      <w:pPr>
        <w:ind w:left="720"/>
        <w:rPr>
          <w:b/>
        </w:rPr>
      </w:pPr>
      <w:r w:rsidRPr="00A40170">
        <w:rPr>
          <w:b/>
        </w:rPr>
        <w:t>w terminie do dnia</w:t>
      </w:r>
      <w:r w:rsidR="007F51D4" w:rsidRPr="00A40170">
        <w:rPr>
          <w:b/>
        </w:rPr>
        <w:t xml:space="preserve"> </w:t>
      </w:r>
      <w:r w:rsidR="0023746F">
        <w:rPr>
          <w:b/>
        </w:rPr>
        <w:t>30.10</w:t>
      </w:r>
      <w:r w:rsidR="003C44E3">
        <w:rPr>
          <w:b/>
        </w:rPr>
        <w:t>.2019</w:t>
      </w:r>
      <w:r w:rsidR="00372FD3">
        <w:rPr>
          <w:b/>
        </w:rPr>
        <w:t xml:space="preserve"> </w:t>
      </w:r>
      <w:r w:rsidR="007A72E8" w:rsidRPr="00A40170">
        <w:rPr>
          <w:b/>
        </w:rPr>
        <w:t>r.</w:t>
      </w:r>
      <w:r w:rsidR="00E445CC">
        <w:rPr>
          <w:b/>
        </w:rPr>
        <w:t xml:space="preserve"> </w:t>
      </w:r>
      <w:r w:rsidRPr="00A40170">
        <w:rPr>
          <w:b/>
        </w:rPr>
        <w:t xml:space="preserve">do godz. </w:t>
      </w:r>
      <w:r w:rsidR="007A72E8" w:rsidRPr="00A40170">
        <w:rPr>
          <w:b/>
        </w:rPr>
        <w:t>1</w:t>
      </w:r>
      <w:r w:rsidR="00CB4FB2">
        <w:rPr>
          <w:b/>
        </w:rPr>
        <w:t>5</w:t>
      </w:r>
      <w:r w:rsidR="007A72E8" w:rsidRPr="00E445CC">
        <w:rPr>
          <w:b/>
          <w:vertAlign w:val="superscript"/>
        </w:rPr>
        <w:t>00</w:t>
      </w:r>
      <w:r w:rsidRPr="00E445CC">
        <w:rPr>
          <w:b/>
          <w:vertAlign w:val="superscript"/>
        </w:rPr>
        <w:t xml:space="preserve"> </w:t>
      </w:r>
      <w:r w:rsidRPr="00A40170">
        <w:rPr>
          <w:b/>
        </w:rPr>
        <w:t xml:space="preserve"> </w:t>
      </w:r>
    </w:p>
    <w:p w:rsidR="002A724B" w:rsidRDefault="00E445CC" w:rsidP="00E445CC">
      <w:pPr>
        <w:jc w:val="center"/>
        <w:rPr>
          <w:b/>
        </w:rPr>
      </w:pPr>
      <w:r>
        <w:t xml:space="preserve">        </w:t>
      </w:r>
      <w:r w:rsidR="00904B35">
        <w:t xml:space="preserve"> </w:t>
      </w:r>
    </w:p>
    <w:p w:rsidR="00904B35" w:rsidRPr="006C67E5" w:rsidRDefault="00904B35" w:rsidP="00904B35">
      <w:pPr>
        <w:jc w:val="both"/>
      </w:pPr>
      <w:r>
        <w:rPr>
          <w:b/>
        </w:rPr>
        <w:t xml:space="preserve">            </w:t>
      </w:r>
      <w:r w:rsidRPr="006C67E5">
        <w:t>Oferty złożone po terminie nie będą rozpatrywane.</w:t>
      </w:r>
    </w:p>
    <w:p w:rsidR="0061001D" w:rsidRPr="006C67E5" w:rsidRDefault="002A724B" w:rsidP="005B5918">
      <w:r w:rsidRPr="006C67E5">
        <w:t xml:space="preserve">          </w:t>
      </w:r>
      <w:r w:rsidR="007F51D4" w:rsidRPr="006C67E5">
        <w:t xml:space="preserve"> </w:t>
      </w:r>
      <w:r w:rsidR="00904B35" w:rsidRPr="006C67E5">
        <w:t xml:space="preserve"> </w:t>
      </w:r>
      <w:r w:rsidR="002B79AD" w:rsidRPr="006C67E5">
        <w:t xml:space="preserve">W toku badania i oceny ofert Zamawiający może żądać od </w:t>
      </w:r>
    </w:p>
    <w:p w:rsidR="0061001D" w:rsidRPr="006C67E5" w:rsidRDefault="0061001D" w:rsidP="005B5918">
      <w:r w:rsidRPr="006C67E5">
        <w:t xml:space="preserve">            </w:t>
      </w:r>
      <w:r w:rsidR="002B79AD" w:rsidRPr="006C67E5">
        <w:t xml:space="preserve">oferentów wyjaśnień dotyczących treści złożonych ofert. </w:t>
      </w:r>
      <w:r w:rsidR="005B5918" w:rsidRPr="006C67E5">
        <w:t>Oferent</w:t>
      </w:r>
      <w:r w:rsidR="00A46D71" w:rsidRPr="006C67E5">
        <w:t xml:space="preserve"> </w:t>
      </w:r>
      <w:r w:rsidR="005B5918" w:rsidRPr="006C67E5">
        <w:t xml:space="preserve">którego oferta zostanie </w:t>
      </w:r>
    </w:p>
    <w:p w:rsidR="0061001D" w:rsidRDefault="0061001D" w:rsidP="002B79AD">
      <w:r w:rsidRPr="006C67E5">
        <w:t xml:space="preserve">            </w:t>
      </w:r>
      <w:r w:rsidR="005B5918" w:rsidRPr="006C67E5">
        <w:t>wybrana niezwłocznie zostanie powiadomiony przez Zamawiającego.</w:t>
      </w:r>
      <w:r w:rsidR="00904B35" w:rsidRPr="006C67E5">
        <w:t xml:space="preserve"> </w:t>
      </w:r>
    </w:p>
    <w:p w:rsidR="00400E6C" w:rsidRDefault="00400E6C" w:rsidP="002B79AD"/>
    <w:p w:rsidR="00400E6C" w:rsidRDefault="00400E6C" w:rsidP="002B79AD"/>
    <w:p w:rsidR="00400E6C" w:rsidRPr="006C67E5" w:rsidRDefault="00400E6C" w:rsidP="002B79AD"/>
    <w:p w:rsidR="005152C7" w:rsidRPr="00776DCD" w:rsidRDefault="005B5918" w:rsidP="005B5918">
      <w:pPr>
        <w:rPr>
          <w:u w:val="single"/>
        </w:rPr>
      </w:pPr>
      <w:r w:rsidRPr="006C67E5">
        <w:t xml:space="preserve">  </w:t>
      </w:r>
      <w:r w:rsidR="002B79AD" w:rsidRPr="006C67E5">
        <w:t xml:space="preserve">          </w:t>
      </w:r>
      <w:r w:rsidR="005152C7" w:rsidRPr="00776DCD">
        <w:rPr>
          <w:u w:val="single"/>
        </w:rPr>
        <w:t xml:space="preserve">Dopuszcza się możliwość negocjacji ceny. Zamawiający zastrzega sobie prawo do </w:t>
      </w:r>
    </w:p>
    <w:p w:rsidR="005152C7" w:rsidRPr="00776DCD" w:rsidRDefault="005152C7" w:rsidP="005B5918">
      <w:pPr>
        <w:rPr>
          <w:u w:val="single"/>
        </w:rPr>
      </w:pPr>
      <w:r w:rsidRPr="00776DCD">
        <w:t xml:space="preserve">            </w:t>
      </w:r>
      <w:r w:rsidRPr="00776DCD">
        <w:rPr>
          <w:u w:val="single"/>
        </w:rPr>
        <w:t xml:space="preserve">prowadzenia negocjacji z wykonawcami, którzy złożyli oferty, jak też do niedokonywania </w:t>
      </w:r>
    </w:p>
    <w:p w:rsidR="005B5918" w:rsidRPr="00776DCD" w:rsidRDefault="005152C7" w:rsidP="005B5918">
      <w:pPr>
        <w:rPr>
          <w:u w:val="single"/>
        </w:rPr>
      </w:pPr>
      <w:r w:rsidRPr="00776DCD">
        <w:t xml:space="preserve">            </w:t>
      </w:r>
      <w:r w:rsidRPr="00776DCD">
        <w:rPr>
          <w:u w:val="single"/>
        </w:rPr>
        <w:t>wyboru oferty bez podania przyczyny.</w:t>
      </w:r>
    </w:p>
    <w:p w:rsidR="005B5918" w:rsidRDefault="004C0FF6" w:rsidP="004C0FF6">
      <w:pPr>
        <w:numPr>
          <w:ilvl w:val="0"/>
          <w:numId w:val="12"/>
        </w:numPr>
      </w:pPr>
      <w:r>
        <w:t xml:space="preserve">Dodatkowe informacje: </w:t>
      </w:r>
    </w:p>
    <w:p w:rsidR="004C0FF6" w:rsidRPr="00904B35" w:rsidRDefault="004C0FF6" w:rsidP="004C0FF6">
      <w:pPr>
        <w:widowControl w:val="0"/>
        <w:tabs>
          <w:tab w:val="left" w:pos="9360"/>
          <w:tab w:val="left" w:pos="12240"/>
          <w:tab w:val="left" w:pos="16560"/>
          <w:tab w:val="left" w:pos="21666"/>
        </w:tabs>
        <w:suppressAutoHyphens/>
        <w:spacing w:line="360" w:lineRule="auto"/>
        <w:jc w:val="both"/>
        <w:rPr>
          <w:color w:val="000000"/>
        </w:rPr>
      </w:pPr>
      <w:r w:rsidRPr="00904B35">
        <w:t xml:space="preserve">             Osobami uprawnionymi do </w:t>
      </w:r>
      <w:r w:rsidRPr="00904B35">
        <w:rPr>
          <w:color w:val="000000"/>
        </w:rPr>
        <w:t xml:space="preserve">bezpośredniego kontaktowania się z  wykonawcami są: </w:t>
      </w:r>
    </w:p>
    <w:p w:rsidR="004C0FF6" w:rsidRDefault="004C0FF6" w:rsidP="00904B35">
      <w:pPr>
        <w:widowControl w:val="0"/>
        <w:tabs>
          <w:tab w:val="left" w:pos="23040"/>
          <w:tab w:val="left" w:pos="25920"/>
          <w:tab w:val="left" w:pos="26640"/>
        </w:tabs>
        <w:spacing w:line="360" w:lineRule="auto"/>
        <w:ind w:left="720"/>
        <w:jc w:val="both"/>
        <w:rPr>
          <w:color w:val="000000"/>
        </w:rPr>
      </w:pPr>
      <w:r w:rsidRPr="00904B35">
        <w:rPr>
          <w:color w:val="000000"/>
        </w:rPr>
        <w:t xml:space="preserve"> </w:t>
      </w:r>
      <w:r w:rsidR="0061001D">
        <w:rPr>
          <w:color w:val="000000"/>
        </w:rPr>
        <w:t>Maria Kossakowska</w:t>
      </w:r>
      <w:r w:rsidR="00904B35" w:rsidRPr="00904B35">
        <w:rPr>
          <w:color w:val="000000"/>
        </w:rPr>
        <w:t xml:space="preserve"> </w:t>
      </w:r>
      <w:r w:rsidRPr="00904B35">
        <w:rPr>
          <w:color w:val="000000"/>
        </w:rPr>
        <w:t>tel. (086) 21</w:t>
      </w:r>
      <w:r w:rsidR="00904B35" w:rsidRPr="00904B35">
        <w:rPr>
          <w:color w:val="000000"/>
        </w:rPr>
        <w:t>8</w:t>
      </w:r>
      <w:r w:rsidRPr="00904B35">
        <w:rPr>
          <w:color w:val="000000"/>
        </w:rPr>
        <w:t xml:space="preserve"> </w:t>
      </w:r>
      <w:r w:rsidR="00904B35" w:rsidRPr="00904B35">
        <w:rPr>
          <w:color w:val="000000"/>
        </w:rPr>
        <w:t>44 39</w:t>
      </w:r>
    </w:p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8251D4" w:rsidRDefault="008251D4" w:rsidP="004E74D4"/>
    <w:p w:rsidR="002D3E4A" w:rsidRDefault="002D3E4A" w:rsidP="004E74D4"/>
    <w:p w:rsidR="00522E02" w:rsidRDefault="00522E02" w:rsidP="00522E02">
      <w:pPr>
        <w:jc w:val="right"/>
        <w:rPr>
          <w:sz w:val="18"/>
        </w:rPr>
      </w:pPr>
    </w:p>
    <w:sectPr w:rsidR="00522E02" w:rsidSect="00234A0F">
      <w:footerReference w:type="even" r:id="rId7"/>
      <w:footerReference w:type="default" r:id="rId8"/>
      <w:pgSz w:w="11906" w:h="16838"/>
      <w:pgMar w:top="180" w:right="926" w:bottom="2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4375" w:rsidRDefault="00B34375">
      <w:r>
        <w:separator/>
      </w:r>
    </w:p>
  </w:endnote>
  <w:endnote w:type="continuationSeparator" w:id="1">
    <w:p w:rsidR="00B34375" w:rsidRDefault="00B343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284" w:rsidRDefault="00A24101" w:rsidP="009554D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F528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F5284" w:rsidRDefault="00DF5284" w:rsidP="009554DC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284" w:rsidRDefault="00A24101" w:rsidP="009554D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F528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3746F">
      <w:rPr>
        <w:rStyle w:val="Numerstrony"/>
        <w:noProof/>
      </w:rPr>
      <w:t>3</w:t>
    </w:r>
    <w:r>
      <w:rPr>
        <w:rStyle w:val="Numerstrony"/>
      </w:rPr>
      <w:fldChar w:fldCharType="end"/>
    </w:r>
  </w:p>
  <w:p w:rsidR="00DF5284" w:rsidRDefault="00DF5284" w:rsidP="009554DC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4375" w:rsidRDefault="00B34375">
      <w:r>
        <w:separator/>
      </w:r>
    </w:p>
  </w:footnote>
  <w:footnote w:type="continuationSeparator" w:id="1">
    <w:p w:rsidR="00B34375" w:rsidRDefault="00B343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360"/>
        </w:tabs>
      </w:pPr>
    </w:lvl>
  </w:abstractNum>
  <w:abstractNum w:abstractNumId="2">
    <w:nsid w:val="00000005"/>
    <w:multiLevelType w:val="singleLevel"/>
    <w:tmpl w:val="00000005"/>
    <w:name w:val="WW8Num5"/>
    <w:lvl w:ilvl="0">
      <w:start w:val="3"/>
      <w:numFmt w:val="decimal"/>
      <w:lvlText w:val="%1)"/>
      <w:lvlJc w:val="left"/>
      <w:pPr>
        <w:tabs>
          <w:tab w:val="num" w:pos="360"/>
        </w:tabs>
      </w:pPr>
      <w:rPr>
        <w:rFonts w:ascii="Arial" w:hAnsi="Arial"/>
        <w:b w:val="0"/>
        <w:i w:val="0"/>
      </w:rPr>
    </w:lvl>
  </w:abstractNum>
  <w:abstractNum w:abstractNumId="3">
    <w:nsid w:val="00000007"/>
    <w:multiLevelType w:val="multilevel"/>
    <w:tmpl w:val="A5C637F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4">
    <w:nsid w:val="0000000E"/>
    <w:multiLevelType w:val="multilevel"/>
    <w:tmpl w:val="F2FC5278"/>
    <w:name w:val="WW8Num14"/>
    <w:lvl w:ilvl="0">
      <w:start w:val="1"/>
      <w:numFmt w:val="decimal"/>
      <w:lvlText w:val="%1."/>
      <w:lvlJc w:val="left"/>
      <w:pPr>
        <w:tabs>
          <w:tab w:val="num" w:pos="363"/>
        </w:tabs>
        <w:ind w:left="0" w:firstLine="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  <w:b/>
        <w:bCs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/>
        <w:b w:val="0"/>
        <w:i w:val="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  <w:b/>
        <w:bCs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  <w:b/>
        <w:bCs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/>
        <w:b w:val="0"/>
        <w:i w:val="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  <w:b/>
        <w:bCs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  <w:b/>
        <w:bCs/>
      </w:rPr>
    </w:lvl>
  </w:abstractNum>
  <w:abstractNum w:abstractNumId="5">
    <w:nsid w:val="00000017"/>
    <w:multiLevelType w:val="multi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6">
    <w:nsid w:val="05C74EA5"/>
    <w:multiLevelType w:val="hybridMultilevel"/>
    <w:tmpl w:val="8D9AB4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9D15AA"/>
    <w:multiLevelType w:val="multilevel"/>
    <w:tmpl w:val="C3AAC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9E1611"/>
    <w:multiLevelType w:val="hybridMultilevel"/>
    <w:tmpl w:val="5B36A7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735676"/>
    <w:multiLevelType w:val="hybridMultilevel"/>
    <w:tmpl w:val="4470CC2A"/>
    <w:lvl w:ilvl="0" w:tplc="B546BA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B802C2"/>
    <w:multiLevelType w:val="hybridMultilevel"/>
    <w:tmpl w:val="34CCD756"/>
    <w:lvl w:ilvl="0" w:tplc="88B658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7A32436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D848BE"/>
    <w:multiLevelType w:val="hybridMultilevel"/>
    <w:tmpl w:val="5F9E9068"/>
    <w:lvl w:ilvl="0" w:tplc="E9E6B8B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25450522"/>
    <w:multiLevelType w:val="hybridMultilevel"/>
    <w:tmpl w:val="48EC12D8"/>
    <w:lvl w:ilvl="0" w:tplc="27F68016">
      <w:start w:val="1"/>
      <w:numFmt w:val="decimal"/>
      <w:lvlText w:val="%1."/>
      <w:lvlJc w:val="left"/>
      <w:pPr>
        <w:tabs>
          <w:tab w:val="num" w:pos="816"/>
        </w:tabs>
        <w:ind w:left="816" w:hanging="360"/>
      </w:pPr>
      <w:rPr>
        <w:rFonts w:hint="default"/>
      </w:rPr>
    </w:lvl>
    <w:lvl w:ilvl="1" w:tplc="6EEE081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5357D9"/>
    <w:multiLevelType w:val="hybridMultilevel"/>
    <w:tmpl w:val="8AE61978"/>
    <w:lvl w:ilvl="0" w:tplc="5E3CC18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57A438A"/>
    <w:multiLevelType w:val="hybridMultilevel"/>
    <w:tmpl w:val="8D9AB4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2F16F1"/>
    <w:multiLevelType w:val="multilevel"/>
    <w:tmpl w:val="920075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dstrike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3FAD1ABA"/>
    <w:multiLevelType w:val="hybridMultilevel"/>
    <w:tmpl w:val="0136DAD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554D4A"/>
    <w:multiLevelType w:val="hybridMultilevel"/>
    <w:tmpl w:val="BF06C0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268C8C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3665F93"/>
    <w:multiLevelType w:val="multilevel"/>
    <w:tmpl w:val="A6C0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95EDF"/>
    <w:multiLevelType w:val="hybridMultilevel"/>
    <w:tmpl w:val="B018203A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0">
    <w:nsid w:val="4C896A32"/>
    <w:multiLevelType w:val="hybridMultilevel"/>
    <w:tmpl w:val="F7FE77FE"/>
    <w:lvl w:ilvl="0" w:tplc="06147752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561075CC"/>
    <w:multiLevelType w:val="multilevel"/>
    <w:tmpl w:val="E5F22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30252F"/>
    <w:multiLevelType w:val="hybridMultilevel"/>
    <w:tmpl w:val="8A7E8D2A"/>
    <w:lvl w:ilvl="0" w:tplc="B546B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038170D"/>
    <w:multiLevelType w:val="hybridMultilevel"/>
    <w:tmpl w:val="356CD1A4"/>
    <w:lvl w:ilvl="0" w:tplc="A88CA99C">
      <w:start w:val="6"/>
      <w:numFmt w:val="decimal"/>
      <w:lvlText w:val="%1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66F1663A"/>
    <w:multiLevelType w:val="hybridMultilevel"/>
    <w:tmpl w:val="AC968BAC"/>
    <w:lvl w:ilvl="0" w:tplc="2BEA1630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6A7E409F"/>
    <w:multiLevelType w:val="multilevel"/>
    <w:tmpl w:val="37B6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AAE6E2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726B48DC"/>
    <w:multiLevelType w:val="hybridMultilevel"/>
    <w:tmpl w:val="3A88CCCA"/>
    <w:lvl w:ilvl="0" w:tplc="9E9445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8639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9ADE9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5115407"/>
    <w:multiLevelType w:val="hybridMultilevel"/>
    <w:tmpl w:val="68342C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9112BE"/>
    <w:multiLevelType w:val="hybridMultilevel"/>
    <w:tmpl w:val="4CB05B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0"/>
  </w:num>
  <w:num w:numId="3">
    <w:abstractNumId w:val="10"/>
  </w:num>
  <w:num w:numId="4">
    <w:abstractNumId w:val="27"/>
  </w:num>
  <w:num w:numId="5">
    <w:abstractNumId w:val="24"/>
  </w:num>
  <w:num w:numId="6">
    <w:abstractNumId w:val="23"/>
  </w:num>
  <w:num w:numId="7">
    <w:abstractNumId w:val="8"/>
  </w:num>
  <w:num w:numId="8">
    <w:abstractNumId w:val="0"/>
  </w:num>
  <w:num w:numId="9">
    <w:abstractNumId w:val="1"/>
  </w:num>
  <w:num w:numId="10">
    <w:abstractNumId w:val="2"/>
  </w:num>
  <w:num w:numId="11">
    <w:abstractNumId w:val="15"/>
  </w:num>
  <w:num w:numId="12">
    <w:abstractNumId w:val="17"/>
  </w:num>
  <w:num w:numId="1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29"/>
  </w:num>
  <w:num w:numId="24">
    <w:abstractNumId w:val="26"/>
  </w:num>
  <w:num w:numId="25">
    <w:abstractNumId w:val="19"/>
  </w:num>
  <w:num w:numId="26">
    <w:abstractNumId w:val="6"/>
  </w:num>
  <w:num w:numId="27">
    <w:abstractNumId w:val="14"/>
  </w:num>
  <w:num w:numId="28">
    <w:abstractNumId w:val="25"/>
  </w:num>
  <w:num w:numId="29">
    <w:abstractNumId w:val="7"/>
  </w:num>
  <w:num w:numId="30">
    <w:abstractNumId w:val="28"/>
  </w:num>
  <w:num w:numId="3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76F7"/>
    <w:rsid w:val="00001243"/>
    <w:rsid w:val="00002C1A"/>
    <w:rsid w:val="00037EC6"/>
    <w:rsid w:val="00040C7E"/>
    <w:rsid w:val="00043BF1"/>
    <w:rsid w:val="00045F90"/>
    <w:rsid w:val="000506DA"/>
    <w:rsid w:val="0008250A"/>
    <w:rsid w:val="000827BD"/>
    <w:rsid w:val="000834DB"/>
    <w:rsid w:val="0008454D"/>
    <w:rsid w:val="000A24F8"/>
    <w:rsid w:val="000A2B14"/>
    <w:rsid w:val="000A31ED"/>
    <w:rsid w:val="000A3C67"/>
    <w:rsid w:val="000A5E50"/>
    <w:rsid w:val="000B0473"/>
    <w:rsid w:val="000B5066"/>
    <w:rsid w:val="000B747B"/>
    <w:rsid w:val="000C10C4"/>
    <w:rsid w:val="000D7676"/>
    <w:rsid w:val="00102431"/>
    <w:rsid w:val="001033B2"/>
    <w:rsid w:val="0011766A"/>
    <w:rsid w:val="001200E9"/>
    <w:rsid w:val="00141E8F"/>
    <w:rsid w:val="001559FE"/>
    <w:rsid w:val="00172AD8"/>
    <w:rsid w:val="00181295"/>
    <w:rsid w:val="00181417"/>
    <w:rsid w:val="00184158"/>
    <w:rsid w:val="001B10D4"/>
    <w:rsid w:val="001B42D1"/>
    <w:rsid w:val="001F3C2B"/>
    <w:rsid w:val="001F3DE3"/>
    <w:rsid w:val="0020349B"/>
    <w:rsid w:val="00206602"/>
    <w:rsid w:val="00216951"/>
    <w:rsid w:val="00234A0F"/>
    <w:rsid w:val="0023746F"/>
    <w:rsid w:val="00250E12"/>
    <w:rsid w:val="00255AE7"/>
    <w:rsid w:val="00257F71"/>
    <w:rsid w:val="00287D21"/>
    <w:rsid w:val="002A2495"/>
    <w:rsid w:val="002A4104"/>
    <w:rsid w:val="002A6D63"/>
    <w:rsid w:val="002A724B"/>
    <w:rsid w:val="002B376E"/>
    <w:rsid w:val="002B79AD"/>
    <w:rsid w:val="002D3E4A"/>
    <w:rsid w:val="002E6F9B"/>
    <w:rsid w:val="002F6319"/>
    <w:rsid w:val="00314EA8"/>
    <w:rsid w:val="00315BFC"/>
    <w:rsid w:val="00324A21"/>
    <w:rsid w:val="00326B29"/>
    <w:rsid w:val="0036685C"/>
    <w:rsid w:val="00372FD3"/>
    <w:rsid w:val="0039129D"/>
    <w:rsid w:val="003B5D86"/>
    <w:rsid w:val="003C44E3"/>
    <w:rsid w:val="003C4999"/>
    <w:rsid w:val="003D1167"/>
    <w:rsid w:val="003D3F32"/>
    <w:rsid w:val="003D7135"/>
    <w:rsid w:val="00400E6C"/>
    <w:rsid w:val="00406C0F"/>
    <w:rsid w:val="00444135"/>
    <w:rsid w:val="0048146F"/>
    <w:rsid w:val="00485537"/>
    <w:rsid w:val="0049708A"/>
    <w:rsid w:val="004B356A"/>
    <w:rsid w:val="004C0FF6"/>
    <w:rsid w:val="004C33B9"/>
    <w:rsid w:val="004C4925"/>
    <w:rsid w:val="004D33DA"/>
    <w:rsid w:val="004E345D"/>
    <w:rsid w:val="004E74D4"/>
    <w:rsid w:val="004F3EC8"/>
    <w:rsid w:val="005124DC"/>
    <w:rsid w:val="005152C7"/>
    <w:rsid w:val="00522E02"/>
    <w:rsid w:val="00524C0B"/>
    <w:rsid w:val="00545613"/>
    <w:rsid w:val="005535AE"/>
    <w:rsid w:val="00553DD5"/>
    <w:rsid w:val="00562D42"/>
    <w:rsid w:val="00585108"/>
    <w:rsid w:val="005916E9"/>
    <w:rsid w:val="005942C2"/>
    <w:rsid w:val="005976A0"/>
    <w:rsid w:val="005A3E26"/>
    <w:rsid w:val="005A6306"/>
    <w:rsid w:val="005B0B05"/>
    <w:rsid w:val="005B5918"/>
    <w:rsid w:val="005C1675"/>
    <w:rsid w:val="005C70EB"/>
    <w:rsid w:val="005D0AC6"/>
    <w:rsid w:val="005E54C1"/>
    <w:rsid w:val="0061001D"/>
    <w:rsid w:val="0062357B"/>
    <w:rsid w:val="006425EA"/>
    <w:rsid w:val="00645804"/>
    <w:rsid w:val="006533E9"/>
    <w:rsid w:val="00655584"/>
    <w:rsid w:val="0065672E"/>
    <w:rsid w:val="00661AE2"/>
    <w:rsid w:val="00673BEB"/>
    <w:rsid w:val="00682F81"/>
    <w:rsid w:val="006A3296"/>
    <w:rsid w:val="006C67E5"/>
    <w:rsid w:val="006D0CCB"/>
    <w:rsid w:val="006D511F"/>
    <w:rsid w:val="006F158F"/>
    <w:rsid w:val="006F23C3"/>
    <w:rsid w:val="006F5051"/>
    <w:rsid w:val="007024F7"/>
    <w:rsid w:val="007136D2"/>
    <w:rsid w:val="00724154"/>
    <w:rsid w:val="00724E7A"/>
    <w:rsid w:val="00731FE6"/>
    <w:rsid w:val="00750C91"/>
    <w:rsid w:val="00755480"/>
    <w:rsid w:val="00756EFE"/>
    <w:rsid w:val="00761789"/>
    <w:rsid w:val="00775B67"/>
    <w:rsid w:val="00776DCD"/>
    <w:rsid w:val="0078126D"/>
    <w:rsid w:val="0078137E"/>
    <w:rsid w:val="00792AEC"/>
    <w:rsid w:val="007A72E8"/>
    <w:rsid w:val="007C32B5"/>
    <w:rsid w:val="007C32BE"/>
    <w:rsid w:val="007D41A1"/>
    <w:rsid w:val="007D4399"/>
    <w:rsid w:val="007E4D44"/>
    <w:rsid w:val="007F0774"/>
    <w:rsid w:val="007F07C3"/>
    <w:rsid w:val="007F2879"/>
    <w:rsid w:val="007F51D4"/>
    <w:rsid w:val="00806558"/>
    <w:rsid w:val="008251D4"/>
    <w:rsid w:val="008340F9"/>
    <w:rsid w:val="008403F5"/>
    <w:rsid w:val="00846987"/>
    <w:rsid w:val="008506DA"/>
    <w:rsid w:val="00853030"/>
    <w:rsid w:val="008654EA"/>
    <w:rsid w:val="00866BA1"/>
    <w:rsid w:val="00876086"/>
    <w:rsid w:val="00882700"/>
    <w:rsid w:val="00887BAF"/>
    <w:rsid w:val="0089126D"/>
    <w:rsid w:val="008A16FD"/>
    <w:rsid w:val="008B5D4C"/>
    <w:rsid w:val="008C1696"/>
    <w:rsid w:val="008C336B"/>
    <w:rsid w:val="00904B35"/>
    <w:rsid w:val="0090557B"/>
    <w:rsid w:val="00911669"/>
    <w:rsid w:val="0091531D"/>
    <w:rsid w:val="00931622"/>
    <w:rsid w:val="00931736"/>
    <w:rsid w:val="009554DC"/>
    <w:rsid w:val="00970D01"/>
    <w:rsid w:val="00972D59"/>
    <w:rsid w:val="0099247E"/>
    <w:rsid w:val="009D086F"/>
    <w:rsid w:val="009F27E3"/>
    <w:rsid w:val="009F6B3B"/>
    <w:rsid w:val="00A014DB"/>
    <w:rsid w:val="00A07F00"/>
    <w:rsid w:val="00A24101"/>
    <w:rsid w:val="00A3137F"/>
    <w:rsid w:val="00A33D86"/>
    <w:rsid w:val="00A34FAC"/>
    <w:rsid w:val="00A40170"/>
    <w:rsid w:val="00A46D71"/>
    <w:rsid w:val="00A5186E"/>
    <w:rsid w:val="00A533C0"/>
    <w:rsid w:val="00A5488B"/>
    <w:rsid w:val="00A55DC1"/>
    <w:rsid w:val="00A612A9"/>
    <w:rsid w:val="00A715EF"/>
    <w:rsid w:val="00A84893"/>
    <w:rsid w:val="00A84966"/>
    <w:rsid w:val="00A911AF"/>
    <w:rsid w:val="00A93590"/>
    <w:rsid w:val="00A97CAD"/>
    <w:rsid w:val="00AB0B82"/>
    <w:rsid w:val="00AB4E17"/>
    <w:rsid w:val="00AB4E5A"/>
    <w:rsid w:val="00AD4DFC"/>
    <w:rsid w:val="00AD675E"/>
    <w:rsid w:val="00AD7B6F"/>
    <w:rsid w:val="00AE2A7E"/>
    <w:rsid w:val="00AF522C"/>
    <w:rsid w:val="00B25398"/>
    <w:rsid w:val="00B268D0"/>
    <w:rsid w:val="00B34375"/>
    <w:rsid w:val="00B349FD"/>
    <w:rsid w:val="00B349FF"/>
    <w:rsid w:val="00B57EB0"/>
    <w:rsid w:val="00B65CE9"/>
    <w:rsid w:val="00B67A4A"/>
    <w:rsid w:val="00B75212"/>
    <w:rsid w:val="00B86A5E"/>
    <w:rsid w:val="00BA6FB9"/>
    <w:rsid w:val="00BB1AC6"/>
    <w:rsid w:val="00BB5AFA"/>
    <w:rsid w:val="00BE6BCF"/>
    <w:rsid w:val="00BF3997"/>
    <w:rsid w:val="00BF3C45"/>
    <w:rsid w:val="00C50D7E"/>
    <w:rsid w:val="00C5534E"/>
    <w:rsid w:val="00C76DA4"/>
    <w:rsid w:val="00C90BC8"/>
    <w:rsid w:val="00CA3592"/>
    <w:rsid w:val="00CA6476"/>
    <w:rsid w:val="00CB04A4"/>
    <w:rsid w:val="00CB4FB2"/>
    <w:rsid w:val="00CC1AAA"/>
    <w:rsid w:val="00CE5D72"/>
    <w:rsid w:val="00CE699C"/>
    <w:rsid w:val="00CF614F"/>
    <w:rsid w:val="00CF704D"/>
    <w:rsid w:val="00D06D04"/>
    <w:rsid w:val="00D17413"/>
    <w:rsid w:val="00D17EEB"/>
    <w:rsid w:val="00D2721E"/>
    <w:rsid w:val="00D276B8"/>
    <w:rsid w:val="00D36F8B"/>
    <w:rsid w:val="00D371B9"/>
    <w:rsid w:val="00D40838"/>
    <w:rsid w:val="00D4214C"/>
    <w:rsid w:val="00D44005"/>
    <w:rsid w:val="00D564F3"/>
    <w:rsid w:val="00D643F9"/>
    <w:rsid w:val="00D676F7"/>
    <w:rsid w:val="00D70577"/>
    <w:rsid w:val="00D844FC"/>
    <w:rsid w:val="00DA1C39"/>
    <w:rsid w:val="00DA48A3"/>
    <w:rsid w:val="00DB1181"/>
    <w:rsid w:val="00DB1929"/>
    <w:rsid w:val="00DC1AB0"/>
    <w:rsid w:val="00DC7CCC"/>
    <w:rsid w:val="00DD7AF3"/>
    <w:rsid w:val="00DE0154"/>
    <w:rsid w:val="00DE5CA3"/>
    <w:rsid w:val="00DF5284"/>
    <w:rsid w:val="00E00FFE"/>
    <w:rsid w:val="00E03244"/>
    <w:rsid w:val="00E05D08"/>
    <w:rsid w:val="00E1330C"/>
    <w:rsid w:val="00E2118F"/>
    <w:rsid w:val="00E26BBE"/>
    <w:rsid w:val="00E445CC"/>
    <w:rsid w:val="00E70A15"/>
    <w:rsid w:val="00E743D5"/>
    <w:rsid w:val="00EA03B0"/>
    <w:rsid w:val="00EA6C9B"/>
    <w:rsid w:val="00EA7662"/>
    <w:rsid w:val="00EE30BC"/>
    <w:rsid w:val="00F060DD"/>
    <w:rsid w:val="00F0784D"/>
    <w:rsid w:val="00F33C17"/>
    <w:rsid w:val="00F344A8"/>
    <w:rsid w:val="00F37061"/>
    <w:rsid w:val="00F5143A"/>
    <w:rsid w:val="00F6202F"/>
    <w:rsid w:val="00FA3AD6"/>
    <w:rsid w:val="00FC0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6FB9"/>
    <w:rPr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043BF1"/>
    <w:pPr>
      <w:keepNext/>
      <w:spacing w:line="276" w:lineRule="auto"/>
      <w:jc w:val="right"/>
      <w:outlineLvl w:val="5"/>
    </w:pPr>
    <w:rPr>
      <w:rFonts w:ascii="Arial" w:eastAsia="Calibri" w:hAnsi="Arial" w:cs="Arial"/>
      <w:b/>
      <w:bCs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043BF1"/>
    <w:pPr>
      <w:keepNext/>
      <w:spacing w:line="276" w:lineRule="auto"/>
      <w:jc w:val="center"/>
      <w:outlineLvl w:val="8"/>
    </w:pPr>
    <w:rPr>
      <w:rFonts w:ascii="Arial" w:eastAsia="Calibri" w:hAnsi="Arial" w:cs="Arial"/>
      <w:b/>
      <w:bCs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6533E9"/>
    <w:pPr>
      <w:ind w:left="1065"/>
    </w:pPr>
  </w:style>
  <w:style w:type="paragraph" w:styleId="NormalnyWeb">
    <w:name w:val="Normal (Web)"/>
    <w:basedOn w:val="Normalny"/>
    <w:uiPriority w:val="99"/>
    <w:rsid w:val="00D844FC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D844FC"/>
    <w:rPr>
      <w:b/>
      <w:bCs/>
    </w:rPr>
  </w:style>
  <w:style w:type="character" w:styleId="Uwydatnienie">
    <w:name w:val="Emphasis"/>
    <w:basedOn w:val="Domylnaczcionkaakapitu"/>
    <w:qFormat/>
    <w:rsid w:val="00D844FC"/>
    <w:rPr>
      <w:i/>
      <w:iCs/>
    </w:rPr>
  </w:style>
  <w:style w:type="paragraph" w:styleId="Lista-kontynuacja">
    <w:name w:val="List Continue"/>
    <w:basedOn w:val="Normalny"/>
    <w:rsid w:val="00D844FC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rsid w:val="00A014DB"/>
    <w:pPr>
      <w:spacing w:after="120"/>
    </w:pPr>
  </w:style>
  <w:style w:type="character" w:styleId="Hipercze">
    <w:name w:val="Hyperlink"/>
    <w:basedOn w:val="Domylnaczcionkaakapitu"/>
    <w:rsid w:val="00A014DB"/>
    <w:rPr>
      <w:color w:val="0000FF"/>
      <w:u w:val="single"/>
    </w:rPr>
  </w:style>
  <w:style w:type="character" w:styleId="UyteHipercze">
    <w:name w:val="FollowedHyperlink"/>
    <w:basedOn w:val="Domylnaczcionkaakapitu"/>
    <w:rsid w:val="00A014DB"/>
    <w:rPr>
      <w:color w:val="800080"/>
      <w:u w:val="single"/>
    </w:rPr>
  </w:style>
  <w:style w:type="paragraph" w:customStyle="1" w:styleId="Tekstpodstawowy21">
    <w:name w:val="Tekst podstawowy 21"/>
    <w:basedOn w:val="Normalny"/>
    <w:rsid w:val="000A5E50"/>
    <w:pPr>
      <w:jc w:val="both"/>
    </w:pPr>
    <w:rPr>
      <w:sz w:val="18"/>
      <w:szCs w:val="20"/>
    </w:rPr>
  </w:style>
  <w:style w:type="paragraph" w:styleId="Tekstprzypisudolnego">
    <w:name w:val="footnote text"/>
    <w:basedOn w:val="Normalny"/>
    <w:link w:val="TekstprzypisudolnegoZnak"/>
    <w:semiHidden/>
    <w:rsid w:val="000A5E50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0A5E50"/>
    <w:rPr>
      <w:vertAlign w:val="superscript"/>
    </w:rPr>
  </w:style>
  <w:style w:type="paragraph" w:styleId="Akapitzlist">
    <w:name w:val="List Paragraph"/>
    <w:basedOn w:val="Normalny"/>
    <w:uiPriority w:val="34"/>
    <w:qFormat/>
    <w:rsid w:val="000827BD"/>
    <w:pPr>
      <w:ind w:left="708"/>
    </w:pPr>
  </w:style>
  <w:style w:type="paragraph" w:styleId="Nagwek">
    <w:name w:val="header"/>
    <w:basedOn w:val="Normalny"/>
    <w:link w:val="NagwekZnak"/>
    <w:uiPriority w:val="99"/>
    <w:semiHidden/>
    <w:unhideWhenUsed/>
    <w:rsid w:val="001024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02431"/>
    <w:rPr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1024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02431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43BF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43BF1"/>
    <w:rPr>
      <w:sz w:val="16"/>
      <w:szCs w:val="16"/>
    </w:rPr>
  </w:style>
  <w:style w:type="character" w:customStyle="1" w:styleId="Nagwek6Znak">
    <w:name w:val="Nagłówek 6 Znak"/>
    <w:basedOn w:val="Domylnaczcionkaakapitu"/>
    <w:link w:val="Nagwek6"/>
    <w:rsid w:val="00043BF1"/>
    <w:rPr>
      <w:rFonts w:ascii="Arial" w:eastAsia="Calibri" w:hAnsi="Arial" w:cs="Arial"/>
      <w:b/>
      <w:bCs/>
      <w:lang w:eastAsia="en-US"/>
    </w:rPr>
  </w:style>
  <w:style w:type="character" w:customStyle="1" w:styleId="Nagwek9Znak">
    <w:name w:val="Nagłówek 9 Znak"/>
    <w:basedOn w:val="Domylnaczcionkaakapitu"/>
    <w:link w:val="Nagwek9"/>
    <w:rsid w:val="00043BF1"/>
    <w:rPr>
      <w:rFonts w:ascii="Arial" w:eastAsia="Calibri" w:hAnsi="Arial" w:cs="Arial"/>
      <w:b/>
      <w:bCs/>
      <w:lang w:eastAsia="en-US"/>
    </w:rPr>
  </w:style>
  <w:style w:type="character" w:styleId="Numerstrony">
    <w:name w:val="page number"/>
    <w:basedOn w:val="Domylnaczcionkaakapitu"/>
    <w:rsid w:val="009554DC"/>
  </w:style>
  <w:style w:type="paragraph" w:customStyle="1" w:styleId="Normalny1">
    <w:name w:val="Normalny1"/>
    <w:basedOn w:val="Normalny"/>
    <w:rsid w:val="006A3296"/>
    <w:pPr>
      <w:widowControl w:val="0"/>
      <w:suppressAutoHyphens/>
    </w:pPr>
    <w:rPr>
      <w:color w:val="000000"/>
      <w:kern w:val="1"/>
      <w:lang w:eastAsia="zh-CN"/>
    </w:rPr>
  </w:style>
  <w:style w:type="paragraph" w:customStyle="1" w:styleId="Default">
    <w:name w:val="Default"/>
    <w:rsid w:val="00D7057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wcity32">
    <w:name w:val="Tekst podstawowy wcięty 32"/>
    <w:basedOn w:val="Normalny"/>
    <w:rsid w:val="004C0FF6"/>
    <w:pPr>
      <w:widowControl w:val="0"/>
      <w:tabs>
        <w:tab w:val="left" w:pos="18906"/>
      </w:tabs>
      <w:suppressAutoHyphens/>
      <w:ind w:left="420" w:hanging="420"/>
      <w:jc w:val="both"/>
    </w:pPr>
    <w:rPr>
      <w:rFonts w:ascii="Arial" w:hAnsi="Arial" w:cs="SimSun"/>
      <w:lang w:eastAsia="ar-SA"/>
    </w:rPr>
  </w:style>
  <w:style w:type="paragraph" w:customStyle="1" w:styleId="Tekstpodstawowywcity21">
    <w:name w:val="Tekst podstawowy wcięty 21"/>
    <w:basedOn w:val="Normalny"/>
    <w:rsid w:val="009D086F"/>
    <w:pPr>
      <w:widowControl w:val="0"/>
      <w:suppressAutoHyphens/>
      <w:overflowPunct w:val="0"/>
      <w:autoSpaceDE w:val="0"/>
      <w:ind w:left="360"/>
      <w:jc w:val="both"/>
      <w:textAlignment w:val="baseline"/>
    </w:pPr>
    <w:rPr>
      <w:rFonts w:cs="SimSun"/>
      <w:szCs w:val="20"/>
      <w:lang w:eastAsia="ar-SA"/>
    </w:rPr>
  </w:style>
  <w:style w:type="paragraph" w:customStyle="1" w:styleId="Tekstpodstawowy210">
    <w:name w:val="Tekst podstawowy 21"/>
    <w:basedOn w:val="Normalny"/>
    <w:rsid w:val="009D086F"/>
    <w:pPr>
      <w:widowControl w:val="0"/>
      <w:suppressAutoHyphens/>
      <w:jc w:val="both"/>
    </w:pPr>
    <w:rPr>
      <w:rFonts w:eastAsia="Lucida Sans Unicode"/>
      <w:kern w:val="1"/>
    </w:rPr>
  </w:style>
  <w:style w:type="character" w:styleId="Odwoaniedokomentarza">
    <w:name w:val="annotation reference"/>
    <w:basedOn w:val="Domylnaczcionkaakapitu"/>
    <w:semiHidden/>
    <w:rsid w:val="00DF5284"/>
    <w:rPr>
      <w:sz w:val="16"/>
      <w:szCs w:val="16"/>
    </w:rPr>
  </w:style>
  <w:style w:type="paragraph" w:styleId="Tekstkomentarza">
    <w:name w:val="annotation text"/>
    <w:basedOn w:val="Normalny"/>
    <w:semiHidden/>
    <w:rsid w:val="00DF52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DF5284"/>
    <w:rPr>
      <w:b/>
      <w:bCs/>
    </w:rPr>
  </w:style>
  <w:style w:type="paragraph" w:styleId="Tekstdymka">
    <w:name w:val="Balloon Text"/>
    <w:basedOn w:val="Normalny"/>
    <w:semiHidden/>
    <w:rsid w:val="00DF5284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rsid w:val="00522E02"/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22E02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B5D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B5D4C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1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474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29276">
          <w:marLeft w:val="0"/>
          <w:marRight w:val="0"/>
          <w:marTop w:val="0"/>
          <w:marBottom w:val="0"/>
          <w:divBdr>
            <w:top w:val="single" w:sz="6" w:space="8" w:color="E4EAD3"/>
            <w:left w:val="single" w:sz="6" w:space="8" w:color="E4EAD3"/>
            <w:bottom w:val="single" w:sz="6" w:space="8" w:color="E4EAD3"/>
            <w:right w:val="single" w:sz="6" w:space="8" w:color="E4EAD3"/>
          </w:divBdr>
          <w:divsChild>
            <w:div w:id="865799643">
              <w:marLeft w:val="0"/>
              <w:marRight w:val="0"/>
              <w:marTop w:val="0"/>
              <w:marBottom w:val="0"/>
              <w:divBdr>
                <w:top w:val="single" w:sz="6" w:space="8" w:color="E4EAD3"/>
                <w:left w:val="single" w:sz="6" w:space="8" w:color="E4EAD3"/>
                <w:bottom w:val="single" w:sz="6" w:space="8" w:color="E4EAD3"/>
                <w:right w:val="single" w:sz="6" w:space="8" w:color="E4EAD3"/>
              </w:divBdr>
              <w:divsChild>
                <w:div w:id="1464232105">
                  <w:marLeft w:val="0"/>
                  <w:marRight w:val="0"/>
                  <w:marTop w:val="0"/>
                  <w:marBottom w:val="0"/>
                  <w:divBdr>
                    <w:top w:val="single" w:sz="6" w:space="8" w:color="E4EAD3"/>
                    <w:left w:val="single" w:sz="6" w:space="8" w:color="E4EAD3"/>
                    <w:bottom w:val="single" w:sz="6" w:space="15" w:color="E4EAD3"/>
                    <w:right w:val="single" w:sz="6" w:space="8" w:color="E4EAD3"/>
                  </w:divBdr>
                  <w:divsChild>
                    <w:div w:id="160414267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E4EAD3"/>
                        <w:left w:val="single" w:sz="6" w:space="8" w:color="E4EAD3"/>
                        <w:bottom w:val="single" w:sz="6" w:space="15" w:color="E4EAD3"/>
                        <w:right w:val="single" w:sz="6" w:space="8" w:color="E4EAD3"/>
                      </w:divBdr>
                      <w:divsChild>
                        <w:div w:id="118555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E4EAD3"/>
                            <w:left w:val="single" w:sz="6" w:space="8" w:color="E4EAD3"/>
                            <w:bottom w:val="single" w:sz="6" w:space="15" w:color="E4EAD3"/>
                            <w:right w:val="single" w:sz="6" w:space="8" w:color="E4EAD3"/>
                          </w:divBdr>
                          <w:divsChild>
                            <w:div w:id="65549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E4EAD3"/>
                                <w:left w:val="single" w:sz="6" w:space="8" w:color="E4EAD3"/>
                                <w:bottom w:val="single" w:sz="6" w:space="15" w:color="E4EAD3"/>
                                <w:right w:val="single" w:sz="6" w:space="8" w:color="E4EAD3"/>
                              </w:divBdr>
                              <w:divsChild>
                                <w:div w:id="577982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E4EAD3"/>
                                    <w:left w:val="single" w:sz="6" w:space="8" w:color="E4EAD3"/>
                                    <w:bottom w:val="single" w:sz="6" w:space="15" w:color="E4EAD3"/>
                                    <w:right w:val="single" w:sz="6" w:space="8" w:color="E4EAD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6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895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INSTRUKCJA</vt:lpstr>
    </vt:vector>
  </TitlesOfParts>
  <Company>Martines Inc.</Company>
  <LinksUpToDate>false</LinksUpToDate>
  <CharactersWithSpaces>6256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</dc:title>
  <dc:creator>User</dc:creator>
  <cp:lastModifiedBy>administracja</cp:lastModifiedBy>
  <cp:revision>4</cp:revision>
  <cp:lastPrinted>2019-04-30T09:15:00Z</cp:lastPrinted>
  <dcterms:created xsi:type="dcterms:W3CDTF">2019-10-24T11:21:00Z</dcterms:created>
  <dcterms:modified xsi:type="dcterms:W3CDTF">2019-10-24T11:23:00Z</dcterms:modified>
</cp:coreProperties>
</file>